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773" w:rsidRPr="0070364A" w:rsidRDefault="0070364A" w:rsidP="0070364A">
      <w:pPr>
        <w:jc w:val="center"/>
        <w:rPr>
          <w:iCs/>
          <w:noProof/>
          <w:sz w:val="24"/>
          <w:szCs w:val="24"/>
          <w:lang w:val="en-US"/>
        </w:rPr>
      </w:pPr>
      <w:r>
        <w:rPr>
          <w:iCs/>
          <w:noProof/>
          <w:sz w:val="24"/>
          <w:szCs w:val="24"/>
        </w:rPr>
        <w:drawing>
          <wp:inline distT="0" distB="0" distL="0" distR="0">
            <wp:extent cx="9251950" cy="6723497"/>
            <wp:effectExtent l="19050" t="0" r="6350" b="0"/>
            <wp:docPr id="23" name="Рисунок 23" descr="G:\Миннегулова\Загировна\геометрия 7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G:\Миннегулова\Загировна\геометрия 7 класс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089D" w:rsidRDefault="0017089D" w:rsidP="00411FCB">
      <w:pPr>
        <w:jc w:val="center"/>
        <w:rPr>
          <w:b/>
          <w:bCs/>
          <w:sz w:val="24"/>
          <w:szCs w:val="24"/>
        </w:rPr>
      </w:pPr>
    </w:p>
    <w:p w:rsidR="00C90365" w:rsidRPr="00C90365" w:rsidRDefault="00C90365" w:rsidP="00411FCB">
      <w:pPr>
        <w:jc w:val="center"/>
        <w:rPr>
          <w:rStyle w:val="FontStyle55"/>
          <w:rFonts w:ascii="Times New Roman" w:hAnsi="Times New Roman" w:cs="Times New Roman"/>
          <w:b/>
          <w:sz w:val="28"/>
          <w:szCs w:val="28"/>
        </w:rPr>
      </w:pPr>
      <w:r>
        <w:rPr>
          <w:b/>
          <w:bCs/>
          <w:sz w:val="24"/>
          <w:szCs w:val="24"/>
        </w:rPr>
        <w:t>ПОЯСНИТЕЛЬНАЯ ЗАПИСКА</w:t>
      </w:r>
    </w:p>
    <w:p w:rsidR="00DE0707" w:rsidRPr="008954D2" w:rsidRDefault="00DE0707" w:rsidP="00DE0707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Рабочая программа по геометрии </w:t>
      </w:r>
      <w:r w:rsidRPr="008D4F52">
        <w:rPr>
          <w:sz w:val="24"/>
          <w:szCs w:val="24"/>
        </w:rPr>
        <w:t xml:space="preserve">для 7 класса составлена на основе: </w:t>
      </w:r>
    </w:p>
    <w:p w:rsidR="00DE0707" w:rsidRPr="008D4F52" w:rsidRDefault="00DE0707" w:rsidP="00DE0707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8D4F52">
        <w:rPr>
          <w:sz w:val="24"/>
          <w:szCs w:val="24"/>
        </w:rPr>
        <w:t xml:space="preserve">• Федерального  государственного образовательного стандарта основного общего образования, утвержденного приказом Министерства образования и науки РФ от 17.12.2010 года № 1897; </w:t>
      </w:r>
    </w:p>
    <w:p w:rsidR="00DE0707" w:rsidRPr="008D4F52" w:rsidRDefault="00DE0707" w:rsidP="00DE0707">
      <w:pPr>
        <w:autoSpaceDE w:val="0"/>
        <w:autoSpaceDN w:val="0"/>
        <w:adjustRightInd w:val="0"/>
        <w:jc w:val="both"/>
        <w:rPr>
          <w:sz w:val="24"/>
          <w:szCs w:val="24"/>
        </w:rPr>
      </w:pPr>
      <w:proofErr w:type="gramStart"/>
      <w:r w:rsidRPr="008D4F52">
        <w:rPr>
          <w:sz w:val="24"/>
          <w:szCs w:val="24"/>
        </w:rPr>
        <w:t xml:space="preserve">• </w:t>
      </w:r>
      <w:r>
        <w:rPr>
          <w:sz w:val="24"/>
          <w:szCs w:val="24"/>
        </w:rPr>
        <w:t xml:space="preserve">программы по геометрии Л. С. </w:t>
      </w:r>
      <w:proofErr w:type="spellStart"/>
      <w:r>
        <w:rPr>
          <w:sz w:val="24"/>
          <w:szCs w:val="24"/>
        </w:rPr>
        <w:t>Атанасян</w:t>
      </w:r>
      <w:proofErr w:type="spellEnd"/>
      <w:r>
        <w:rPr>
          <w:sz w:val="24"/>
          <w:szCs w:val="24"/>
        </w:rPr>
        <w:t>, В.Ф.Бутузов, С.Б.Кадомцев, Э.Г.Позняк, И.И.Юдина  (Геометрия</w:t>
      </w:r>
      <w:r w:rsidRPr="008D4F52">
        <w:rPr>
          <w:sz w:val="24"/>
          <w:szCs w:val="24"/>
        </w:rPr>
        <w:t>.</w:t>
      </w:r>
      <w:proofErr w:type="gramEnd"/>
      <w:r w:rsidRPr="008D4F52">
        <w:rPr>
          <w:sz w:val="24"/>
          <w:szCs w:val="24"/>
        </w:rPr>
        <w:t xml:space="preserve"> Сборник рабочих программ. 7-9 классы: пособие для учителей общеобразовательных организаций / сост. Т. А. </w:t>
      </w:r>
      <w:proofErr w:type="spellStart"/>
      <w:r w:rsidRPr="008D4F52">
        <w:rPr>
          <w:sz w:val="24"/>
          <w:szCs w:val="24"/>
        </w:rPr>
        <w:t>Бурмистрова</w:t>
      </w:r>
      <w:proofErr w:type="spellEnd"/>
      <w:r w:rsidRPr="008D4F52">
        <w:rPr>
          <w:sz w:val="24"/>
          <w:szCs w:val="24"/>
        </w:rPr>
        <w:t xml:space="preserve">. </w:t>
      </w:r>
      <w:proofErr w:type="gramStart"/>
      <w:r w:rsidRPr="008D4F52">
        <w:rPr>
          <w:sz w:val="24"/>
          <w:szCs w:val="24"/>
        </w:rPr>
        <w:t>М.: Просвещение, 2014)</w:t>
      </w:r>
      <w:r>
        <w:rPr>
          <w:sz w:val="24"/>
          <w:szCs w:val="24"/>
          <w:vertAlign w:val="superscript"/>
        </w:rPr>
        <w:t>*</w:t>
      </w:r>
      <w:r w:rsidRPr="008D4F52">
        <w:rPr>
          <w:sz w:val="24"/>
          <w:szCs w:val="24"/>
        </w:rPr>
        <w:t xml:space="preserve">; </w:t>
      </w:r>
      <w:proofErr w:type="gramEnd"/>
    </w:p>
    <w:p w:rsidR="00DE0707" w:rsidRPr="008D4F52" w:rsidRDefault="00DE0707" w:rsidP="00DE0707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8D4F52">
        <w:rPr>
          <w:sz w:val="24"/>
          <w:szCs w:val="24"/>
        </w:rPr>
        <w:t>•  учебного плана МБОУ «</w:t>
      </w:r>
      <w:proofErr w:type="spellStart"/>
      <w:r w:rsidRPr="008D4F52">
        <w:rPr>
          <w:sz w:val="24"/>
          <w:szCs w:val="24"/>
        </w:rPr>
        <w:t>СтарокаширскаяСОШ</w:t>
      </w:r>
      <w:r w:rsidR="00C03393">
        <w:rPr>
          <w:iCs/>
          <w:sz w:val="24"/>
          <w:szCs w:val="24"/>
        </w:rPr>
        <w:t>им</w:t>
      </w:r>
      <w:proofErr w:type="gramStart"/>
      <w:r w:rsidR="00C03393">
        <w:rPr>
          <w:iCs/>
          <w:sz w:val="24"/>
          <w:szCs w:val="24"/>
        </w:rPr>
        <w:t>.</w:t>
      </w:r>
      <w:r w:rsidR="00390455">
        <w:rPr>
          <w:iCs/>
          <w:sz w:val="24"/>
          <w:szCs w:val="24"/>
        </w:rPr>
        <w:t>З</w:t>
      </w:r>
      <w:proofErr w:type="gramEnd"/>
      <w:r w:rsidR="00390455">
        <w:rPr>
          <w:iCs/>
          <w:sz w:val="24"/>
          <w:szCs w:val="24"/>
        </w:rPr>
        <w:t>инната</w:t>
      </w:r>
      <w:proofErr w:type="spellEnd"/>
      <w:r w:rsidR="00390455">
        <w:rPr>
          <w:iCs/>
          <w:sz w:val="24"/>
          <w:szCs w:val="24"/>
        </w:rPr>
        <w:t xml:space="preserve"> Хасанова</w:t>
      </w:r>
      <w:r w:rsidR="009C13EC">
        <w:rPr>
          <w:sz w:val="24"/>
          <w:szCs w:val="24"/>
        </w:rPr>
        <w:t>»</w:t>
      </w:r>
      <w:proofErr w:type="spellStart"/>
      <w:r w:rsidR="00C03393">
        <w:rPr>
          <w:sz w:val="24"/>
          <w:szCs w:val="24"/>
        </w:rPr>
        <w:t>Сармановского</w:t>
      </w:r>
      <w:proofErr w:type="spellEnd"/>
      <w:r w:rsidR="00C03393">
        <w:rPr>
          <w:sz w:val="24"/>
          <w:szCs w:val="24"/>
        </w:rPr>
        <w:t xml:space="preserve"> МР </w:t>
      </w:r>
      <w:proofErr w:type="spellStart"/>
      <w:r w:rsidR="00C03393">
        <w:rPr>
          <w:sz w:val="24"/>
          <w:szCs w:val="24"/>
        </w:rPr>
        <w:t>РТ</w:t>
      </w:r>
      <w:r w:rsidR="009C13EC">
        <w:rPr>
          <w:sz w:val="24"/>
          <w:szCs w:val="24"/>
        </w:rPr>
        <w:t>на</w:t>
      </w:r>
      <w:proofErr w:type="spellEnd"/>
      <w:r w:rsidR="009C13EC">
        <w:rPr>
          <w:sz w:val="24"/>
          <w:szCs w:val="24"/>
        </w:rPr>
        <w:t xml:space="preserve">  </w:t>
      </w:r>
      <w:r w:rsidR="00147C3C">
        <w:rPr>
          <w:sz w:val="24"/>
          <w:szCs w:val="24"/>
        </w:rPr>
        <w:t>2023</w:t>
      </w:r>
      <w:r w:rsidR="009C13EC">
        <w:rPr>
          <w:sz w:val="24"/>
          <w:szCs w:val="24"/>
        </w:rPr>
        <w:t xml:space="preserve"> – </w:t>
      </w:r>
      <w:r w:rsidR="0017089D">
        <w:rPr>
          <w:sz w:val="24"/>
          <w:szCs w:val="24"/>
        </w:rPr>
        <w:t>202</w:t>
      </w:r>
      <w:r w:rsidR="00147C3C">
        <w:rPr>
          <w:sz w:val="24"/>
          <w:szCs w:val="24"/>
        </w:rPr>
        <w:t>4</w:t>
      </w:r>
      <w:r w:rsidRPr="008D4F52">
        <w:rPr>
          <w:sz w:val="24"/>
          <w:szCs w:val="24"/>
        </w:rPr>
        <w:t xml:space="preserve"> учебный год. </w:t>
      </w:r>
    </w:p>
    <w:p w:rsidR="00491FFA" w:rsidRPr="00C90365" w:rsidRDefault="00C90365" w:rsidP="00C90365">
      <w:pPr>
        <w:pStyle w:val="Default"/>
        <w:jc w:val="both"/>
      </w:pPr>
      <w:r>
        <w:t xml:space="preserve">         Для реализации программы используются учебники: </w:t>
      </w:r>
    </w:p>
    <w:p w:rsidR="00074B47" w:rsidRDefault="00074B47" w:rsidP="00B77D1D">
      <w:pPr>
        <w:jc w:val="both"/>
        <w:rPr>
          <w:sz w:val="24"/>
          <w:szCs w:val="24"/>
        </w:rPr>
      </w:pPr>
      <w:proofErr w:type="spellStart"/>
      <w:r w:rsidRPr="00DD5600">
        <w:rPr>
          <w:sz w:val="24"/>
          <w:szCs w:val="24"/>
        </w:rPr>
        <w:t>Л.С.Атанасян</w:t>
      </w:r>
      <w:proofErr w:type="spellEnd"/>
      <w:r w:rsidRPr="00DD5600">
        <w:rPr>
          <w:sz w:val="24"/>
          <w:szCs w:val="24"/>
        </w:rPr>
        <w:t>, В.Ф.Бутузов, С.Б.Кадомцев, Э.Г.Позняк, И.И.Юдина "Геометрия. 7 - 9 классы", Москва "Просвещение", 20</w:t>
      </w:r>
      <w:r w:rsidR="001D002D">
        <w:rPr>
          <w:sz w:val="24"/>
          <w:szCs w:val="24"/>
        </w:rPr>
        <w:t>22</w:t>
      </w:r>
      <w:r w:rsidRPr="00DD5600">
        <w:rPr>
          <w:sz w:val="24"/>
          <w:szCs w:val="24"/>
        </w:rPr>
        <w:t>.</w:t>
      </w:r>
    </w:p>
    <w:p w:rsidR="003E12D3" w:rsidRPr="00B32268" w:rsidRDefault="00DB6AD0" w:rsidP="00C90365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B32268">
        <w:rPr>
          <w:rFonts w:ascii="Times New Roman" w:hAnsi="Times New Roman"/>
          <w:sz w:val="24"/>
          <w:szCs w:val="24"/>
        </w:rPr>
        <w:t xml:space="preserve">Примерная программа по математике 5-9 классы/ Серия «Стандарты второго поколения» - М.: Просвещение, 2011. </w:t>
      </w:r>
    </w:p>
    <w:p w:rsidR="00702182" w:rsidRPr="00B6352F" w:rsidRDefault="00702182" w:rsidP="00C90365">
      <w:pPr>
        <w:jc w:val="center"/>
        <w:rPr>
          <w:b/>
          <w:sz w:val="24"/>
          <w:szCs w:val="24"/>
        </w:rPr>
      </w:pPr>
      <w:r w:rsidRPr="00B6352F">
        <w:rPr>
          <w:b/>
          <w:sz w:val="24"/>
          <w:szCs w:val="24"/>
        </w:rPr>
        <w:t>Место учебного предмета «Геометрия» в учебном плане</w:t>
      </w:r>
      <w:r w:rsidR="003519B3" w:rsidRPr="00B6352F">
        <w:rPr>
          <w:b/>
          <w:sz w:val="24"/>
          <w:szCs w:val="24"/>
        </w:rPr>
        <w:t>:</w:t>
      </w:r>
    </w:p>
    <w:p w:rsidR="00196D4C" w:rsidRPr="00DD5600" w:rsidRDefault="00196D4C" w:rsidP="00B77D1D">
      <w:pPr>
        <w:jc w:val="both"/>
        <w:rPr>
          <w:sz w:val="24"/>
          <w:szCs w:val="24"/>
        </w:rPr>
      </w:pPr>
      <w:r w:rsidRPr="00DD5600">
        <w:rPr>
          <w:sz w:val="24"/>
          <w:szCs w:val="24"/>
        </w:rPr>
        <w:t xml:space="preserve">Согласно федеральному базисному учебному плану на изучение </w:t>
      </w:r>
      <w:r w:rsidR="002E5A11">
        <w:rPr>
          <w:sz w:val="24"/>
          <w:szCs w:val="24"/>
        </w:rPr>
        <w:t>геометрии</w:t>
      </w:r>
      <w:r w:rsidRPr="00DD5600">
        <w:rPr>
          <w:sz w:val="24"/>
          <w:szCs w:val="24"/>
        </w:rPr>
        <w:t xml:space="preserve"> в </w:t>
      </w:r>
      <w:r w:rsidR="00331124">
        <w:rPr>
          <w:sz w:val="24"/>
          <w:szCs w:val="24"/>
        </w:rPr>
        <w:t>7</w:t>
      </w:r>
      <w:r w:rsidRPr="00DD5600">
        <w:rPr>
          <w:sz w:val="24"/>
          <w:szCs w:val="24"/>
        </w:rPr>
        <w:t xml:space="preserve"> классе отводится </w:t>
      </w:r>
      <w:r w:rsidR="00147C3C">
        <w:rPr>
          <w:sz w:val="24"/>
          <w:szCs w:val="24"/>
        </w:rPr>
        <w:t>68</w:t>
      </w:r>
      <w:r w:rsidRPr="00DD5600">
        <w:rPr>
          <w:sz w:val="24"/>
          <w:szCs w:val="24"/>
        </w:rPr>
        <w:t xml:space="preserve"> часов из расчета </w:t>
      </w:r>
      <w:r w:rsidR="002E5A11">
        <w:rPr>
          <w:sz w:val="24"/>
          <w:szCs w:val="24"/>
        </w:rPr>
        <w:t>2</w:t>
      </w:r>
      <w:r w:rsidRPr="00DD5600">
        <w:rPr>
          <w:sz w:val="24"/>
          <w:szCs w:val="24"/>
        </w:rPr>
        <w:t xml:space="preserve"> час</w:t>
      </w:r>
      <w:r w:rsidR="002E5A11">
        <w:rPr>
          <w:sz w:val="24"/>
          <w:szCs w:val="24"/>
        </w:rPr>
        <w:t>а</w:t>
      </w:r>
      <w:r w:rsidRPr="00DD5600">
        <w:rPr>
          <w:sz w:val="24"/>
          <w:szCs w:val="24"/>
        </w:rPr>
        <w:t xml:space="preserve"> в неделю.  </w:t>
      </w:r>
    </w:p>
    <w:p w:rsidR="00074B47" w:rsidRPr="00DD5600" w:rsidRDefault="00C90365" w:rsidP="00B77D1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года возможны коррективы рабочей программы, связанные с объективными причинами.  </w:t>
      </w:r>
      <w:r>
        <w:rPr>
          <w:color w:val="000000" w:themeColor="text1"/>
          <w:sz w:val="24"/>
          <w:szCs w:val="24"/>
          <w:lang w:eastAsia="ar-SA"/>
        </w:rPr>
        <w:t xml:space="preserve">Программа выполняется за счет </w:t>
      </w:r>
      <w:r w:rsidRPr="0077502F">
        <w:rPr>
          <w:color w:val="000000" w:themeColor="text1"/>
          <w:sz w:val="24"/>
          <w:szCs w:val="24"/>
          <w:lang w:eastAsia="ar-SA"/>
        </w:rPr>
        <w:t>коррекции и уплотнения тем программ</w:t>
      </w:r>
      <w:proofErr w:type="gramStart"/>
      <w:r w:rsidRPr="0077502F">
        <w:rPr>
          <w:color w:val="000000" w:themeColor="text1"/>
          <w:sz w:val="24"/>
          <w:szCs w:val="24"/>
          <w:lang w:eastAsia="ar-SA"/>
        </w:rPr>
        <w:t>ы</w:t>
      </w:r>
      <w:r w:rsidR="00411FCB">
        <w:rPr>
          <w:sz w:val="24"/>
          <w:szCs w:val="24"/>
        </w:rPr>
        <w:t>(</w:t>
      </w:r>
      <w:proofErr w:type="gramEnd"/>
      <w:r w:rsidR="00411FCB">
        <w:rPr>
          <w:sz w:val="24"/>
          <w:szCs w:val="24"/>
        </w:rPr>
        <w:t>на основании п</w:t>
      </w:r>
      <w:r w:rsidR="009C13EC">
        <w:rPr>
          <w:sz w:val="24"/>
          <w:szCs w:val="24"/>
        </w:rPr>
        <w:t xml:space="preserve">риказа  № от </w:t>
      </w:r>
      <w:r w:rsidR="00147C3C">
        <w:rPr>
          <w:sz w:val="24"/>
          <w:szCs w:val="24"/>
        </w:rPr>
        <w:t>августа 2023</w:t>
      </w:r>
      <w:r w:rsidR="00411FCB">
        <w:rPr>
          <w:sz w:val="24"/>
          <w:szCs w:val="24"/>
        </w:rPr>
        <w:t xml:space="preserve"> года </w:t>
      </w:r>
      <w:r w:rsidR="00411FCB" w:rsidRPr="0077502F">
        <w:rPr>
          <w:sz w:val="24"/>
          <w:szCs w:val="24"/>
        </w:rPr>
        <w:t>).</w:t>
      </w:r>
      <w:r w:rsidRPr="0077502F">
        <w:rPr>
          <w:sz w:val="24"/>
          <w:szCs w:val="24"/>
        </w:rPr>
        <w:t>.</w:t>
      </w:r>
    </w:p>
    <w:p w:rsidR="00B6352F" w:rsidRPr="00BD6099" w:rsidRDefault="00B6352F" w:rsidP="00C90365">
      <w:pPr>
        <w:jc w:val="center"/>
        <w:rPr>
          <w:sz w:val="24"/>
          <w:szCs w:val="24"/>
        </w:rPr>
      </w:pPr>
      <w:r w:rsidRPr="00BD6099">
        <w:rPr>
          <w:b/>
          <w:sz w:val="24"/>
          <w:szCs w:val="24"/>
        </w:rPr>
        <w:t>Общая характеристика учебного предмета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Геометрия — один из важнейших компонентов математического образования, необходимый для приобретения конкретных знаний о пространстве и практически значимых умений, формирования языка описания объектов окружающего мира, для развития пространственного воображения и интуиции, математической культуры, для эстетического воспитания учащихся.  Изучение геометрии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вносит вклад в развитие логического мышления, в формирование понятия доказательства.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Практическая значимость школьного курса </w:t>
      </w:r>
      <w:r w:rsidR="00FB539E">
        <w:rPr>
          <w:sz w:val="24"/>
          <w:szCs w:val="24"/>
        </w:rPr>
        <w:t>геометрии о</w:t>
      </w:r>
      <w:r w:rsidRPr="00524339">
        <w:rPr>
          <w:sz w:val="24"/>
          <w:szCs w:val="24"/>
        </w:rPr>
        <w:t xml:space="preserve">бусловлена тем, что её объектом являются пространственные формы и количественные отношения действительного мира.  Геометрическая подготовка необходима для понимания принципов устройства и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использования современной техники, восприятия научных и технических понятий и идей. Математика является языком науки и техники. С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её помощью моделируются и изучаются явления и процессы, происходящие в природе.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Геометрия является одним из опорных предметов основной школы: она обеспечивает изучение других дисциплин. В первую очередь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это относится </w:t>
      </w:r>
      <w:proofErr w:type="spellStart"/>
      <w:r w:rsidRPr="00524339">
        <w:rPr>
          <w:sz w:val="24"/>
          <w:szCs w:val="24"/>
        </w:rPr>
        <w:t>кпредметам</w:t>
      </w:r>
      <w:proofErr w:type="spellEnd"/>
      <w:r w:rsidRPr="00524339">
        <w:rPr>
          <w:sz w:val="24"/>
          <w:szCs w:val="24"/>
        </w:rPr>
        <w:t xml:space="preserve"> </w:t>
      </w:r>
      <w:proofErr w:type="spellStart"/>
      <w:r w:rsidRPr="00524339">
        <w:rPr>
          <w:sz w:val="24"/>
          <w:szCs w:val="24"/>
        </w:rPr>
        <w:t>естественно-научного</w:t>
      </w:r>
      <w:proofErr w:type="spellEnd"/>
      <w:r w:rsidRPr="00524339">
        <w:rPr>
          <w:sz w:val="24"/>
          <w:szCs w:val="24"/>
        </w:rPr>
        <w:t xml:space="preserve"> цикла, в частности к физике.  Развитие логического мышления    учащихся при обучении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геометрии способствует также усвоению предметов гуманитарного цикла.  Практические умения и навыки геометрического характера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необходимы для трудовой деятельности и профессиональной подготовки школьников.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Развитие у учащихся правильных представлений о сущности и происхождении геометрических абстракций, соотношении реального и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идеального, характере отражения математической наукой явлений и процессов реального мира,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учащихся, а также формированию качеств мышления, необходимых для адаптации в современном информационном обществе.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Требуя от учащихся умственных и волевых усилий, концентрации внимания, активности развитого воображения, геометрия 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развивает нравственные черты личности (настойчивость, целеустремлённость, творческую активность, самостоятельность ответственность,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трудолюбие, дисциплину и критичность мышления) умение аргументированно отстаивать свои взгляды и убеждения, а также способность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принимать самостоятельные решения.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lastRenderedPageBreak/>
        <w:t xml:space="preserve">Геометрия существенно расширяет кругозор учащихся, знакомя их с индукцией и дедукцией, обобщением и конкретизацией, анализом и синтезом, классификацией и систематизацией, абстрагированием, аналогией.  Активное использование задач </w:t>
      </w:r>
      <w:r w:rsidR="009650F7">
        <w:rPr>
          <w:sz w:val="24"/>
          <w:szCs w:val="24"/>
        </w:rPr>
        <w:t>н</w:t>
      </w:r>
      <w:r w:rsidRPr="00524339">
        <w:rPr>
          <w:sz w:val="24"/>
          <w:szCs w:val="24"/>
        </w:rPr>
        <w:t xml:space="preserve">а всех этапах учебного процесса развивает творческие способности школьников.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При обучении геометрии формируются умения и навыки умственного труда – планирование своей работы, поиск </w:t>
      </w:r>
      <w:proofErr w:type="spellStart"/>
      <w:r w:rsidRPr="00524339">
        <w:rPr>
          <w:sz w:val="24"/>
          <w:szCs w:val="24"/>
        </w:rPr>
        <w:t>рациональныхпутей</w:t>
      </w:r>
      <w:proofErr w:type="spellEnd"/>
      <w:r w:rsidRPr="00524339">
        <w:rPr>
          <w:sz w:val="24"/>
          <w:szCs w:val="24"/>
        </w:rPr>
        <w:t xml:space="preserve"> её выполнения, критическая оценка результатов. В процессе обучения геометрии школьники должны научиться излагать свои мысли ясно и исчерпывающе, лаконично и ёмко, приобрести навыки чёткого, аккуратного и грамотного выполнения математических записей.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Важнейшей задачей школьного курса геометрии является развитие логического мышления учащихся. Сами объекты геометрических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умозаключений и принятые в геометрии правила их конструирования способствуют формированию умений обосновывать и доказывать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суждения, приводить чёткие определения, развивают логическую интуицию, кратко и наглядно вскрывают механизм логических построений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и учат их применению. Тем самым геометрия занимает ведущее место в формировании научно-теоретического мышления школьников.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Раскрывая внутреннюю гармонию математики, формируя понимание красоты и изящества математических рассуждений, способствуя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восприятию геометрических форм, усвоению понятия симметрии, геометрия вносит значительный вклад в эстетическое воспитание </w:t>
      </w:r>
    </w:p>
    <w:p w:rsidR="00E30DAD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учащихся. Её изучение развивает воображение школьников, существенно обогащает и развивает их пространственные представления. </w:t>
      </w:r>
    </w:p>
    <w:p w:rsidR="00524339" w:rsidRPr="00524339" w:rsidRDefault="00524339" w:rsidP="007023CD">
      <w:pPr>
        <w:jc w:val="both"/>
        <w:rPr>
          <w:sz w:val="24"/>
          <w:szCs w:val="24"/>
        </w:rPr>
      </w:pPr>
      <w:r w:rsidRPr="00524339">
        <w:rPr>
          <w:sz w:val="24"/>
          <w:szCs w:val="24"/>
        </w:rPr>
        <w:t xml:space="preserve">Обучение геометрии в 7 классе основной школы направлено на достижение </w:t>
      </w:r>
      <w:r w:rsidRPr="00E30DAD">
        <w:rPr>
          <w:b/>
          <w:sz w:val="24"/>
          <w:szCs w:val="24"/>
        </w:rPr>
        <w:t>следующих целей:</w:t>
      </w:r>
    </w:p>
    <w:p w:rsidR="00E30DAD" w:rsidRDefault="00524339" w:rsidP="007023CD">
      <w:pPr>
        <w:pStyle w:val="ab"/>
        <w:numPr>
          <w:ilvl w:val="0"/>
          <w:numId w:val="10"/>
        </w:numPr>
      </w:pPr>
      <w:r w:rsidRPr="00E30DAD">
        <w:t>развитие у учащихся пространственно</w:t>
      </w:r>
      <w:r w:rsidR="0048707F">
        <w:t>го воображения</w:t>
      </w:r>
      <w:r w:rsidRPr="00E30DAD">
        <w:t xml:space="preserve"> и логическо</w:t>
      </w:r>
      <w:r w:rsidR="0048707F">
        <w:t>го мышления</w:t>
      </w:r>
      <w:r w:rsidRPr="00E30DAD">
        <w:t xml:space="preserve"> путём систематического изучения свойств геометрических фигур на плоскости и применения этих свойств при решении задач вычислительно</w:t>
      </w:r>
      <w:r w:rsidR="00E30DAD">
        <w:t>го и конструктивного характера;</w:t>
      </w:r>
    </w:p>
    <w:p w:rsidR="00524339" w:rsidRPr="00E30DAD" w:rsidRDefault="00524339" w:rsidP="007023CD">
      <w:pPr>
        <w:pStyle w:val="ab"/>
        <w:numPr>
          <w:ilvl w:val="0"/>
          <w:numId w:val="10"/>
        </w:numPr>
      </w:pPr>
      <w:r w:rsidRPr="00E30DAD">
        <w:t xml:space="preserve">существенная роль при этом отводится развитию геометрической интуиции. </w:t>
      </w:r>
    </w:p>
    <w:p w:rsidR="007118E5" w:rsidRPr="007118E5" w:rsidRDefault="007118E5" w:rsidP="008D5A5C">
      <w:pPr>
        <w:pStyle w:val="a9"/>
        <w:spacing w:before="0" w:after="0"/>
        <w:jc w:val="both"/>
        <w:rPr>
          <w:rFonts w:ascii="Tahoma" w:hAnsi="Tahoma" w:cs="Tahoma"/>
          <w:color w:val="000000"/>
          <w:sz w:val="18"/>
          <w:szCs w:val="18"/>
          <w:lang w:eastAsia="ru-RU"/>
        </w:rPr>
      </w:pPr>
      <w:r w:rsidRPr="007118E5">
        <w:rPr>
          <w:color w:val="000000"/>
          <w:lang w:eastAsia="ru-RU"/>
        </w:rPr>
        <w:t>На протяжении изучения материала предполагается закрепление и отработка основных умений и навыков, их совершенствование, а также систематизация полученных ранее знание, таким образом, решаются следующие </w:t>
      </w:r>
      <w:r w:rsidRPr="007118E5">
        <w:rPr>
          <w:b/>
          <w:bCs/>
          <w:color w:val="000000"/>
          <w:lang w:eastAsia="ru-RU"/>
        </w:rPr>
        <w:t>задачи:</w:t>
      </w:r>
    </w:p>
    <w:p w:rsidR="007118E5" w:rsidRPr="007118E5" w:rsidRDefault="007118E5" w:rsidP="007023CD">
      <w:pPr>
        <w:numPr>
          <w:ilvl w:val="0"/>
          <w:numId w:val="11"/>
        </w:numPr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введение терминологии и отработка умения ее грамотно использования;</w:t>
      </w:r>
    </w:p>
    <w:p w:rsidR="007118E5" w:rsidRPr="007118E5" w:rsidRDefault="007118E5" w:rsidP="007023CD">
      <w:pPr>
        <w:numPr>
          <w:ilvl w:val="0"/>
          <w:numId w:val="11"/>
        </w:numPr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развитие навыков изображения планиметрических фигур и простейших геометрических конфигураций;</w:t>
      </w:r>
    </w:p>
    <w:p w:rsidR="007118E5" w:rsidRPr="007118E5" w:rsidRDefault="007118E5" w:rsidP="007023CD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совершенствование навыков применения свойств геометрических фигур как опоры при решении задач;</w:t>
      </w:r>
    </w:p>
    <w:p w:rsidR="007118E5" w:rsidRPr="007118E5" w:rsidRDefault="007118E5" w:rsidP="007023CD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формирования умения решения задач на вычисление геометрических величин с применением изученных свойств фигур и формул;</w:t>
      </w:r>
    </w:p>
    <w:p w:rsidR="007118E5" w:rsidRPr="007118E5" w:rsidRDefault="007118E5" w:rsidP="007023CD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совершенствование навыков решения задач на доказательство;</w:t>
      </w:r>
    </w:p>
    <w:p w:rsidR="007118E5" w:rsidRPr="007118E5" w:rsidRDefault="007118E5" w:rsidP="007023CD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отработка навыков решения задач на построение с помощью циркуля и линейки;</w:t>
      </w:r>
    </w:p>
    <w:p w:rsidR="007118E5" w:rsidRPr="007118E5" w:rsidRDefault="007118E5" w:rsidP="007023CD">
      <w:pPr>
        <w:numPr>
          <w:ilvl w:val="0"/>
          <w:numId w:val="11"/>
        </w:num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  <w:r w:rsidRPr="007118E5">
        <w:rPr>
          <w:color w:val="000000"/>
          <w:sz w:val="24"/>
          <w:szCs w:val="24"/>
        </w:rPr>
        <w:t>расширение знаний</w:t>
      </w:r>
      <w:r w:rsidR="0048707F">
        <w:rPr>
          <w:color w:val="000000"/>
          <w:sz w:val="24"/>
          <w:szCs w:val="24"/>
        </w:rPr>
        <w:t xml:space="preserve"> у</w:t>
      </w:r>
      <w:r w:rsidRPr="007118E5">
        <w:rPr>
          <w:color w:val="000000"/>
          <w:sz w:val="24"/>
          <w:szCs w:val="24"/>
        </w:rPr>
        <w:t>чащихся о треугольниках, четырёхугольниках и окружности.</w:t>
      </w:r>
    </w:p>
    <w:p w:rsidR="00074B47" w:rsidRDefault="00074B47" w:rsidP="007023CD">
      <w:pPr>
        <w:jc w:val="both"/>
        <w:rPr>
          <w:sz w:val="24"/>
          <w:szCs w:val="24"/>
        </w:rPr>
      </w:pPr>
      <w:r w:rsidRPr="00B32268">
        <w:rPr>
          <w:sz w:val="24"/>
          <w:szCs w:val="24"/>
        </w:rPr>
        <w:t xml:space="preserve">Формы </w:t>
      </w:r>
      <w:proofErr w:type="spellStart"/>
      <w:r w:rsidRPr="00B32268">
        <w:rPr>
          <w:sz w:val="24"/>
          <w:szCs w:val="24"/>
        </w:rPr>
        <w:t>контроля</w:t>
      </w:r>
      <w:proofErr w:type="gramStart"/>
      <w:r w:rsidRPr="00B32268">
        <w:rPr>
          <w:sz w:val="24"/>
          <w:szCs w:val="24"/>
        </w:rPr>
        <w:t>:</w:t>
      </w:r>
      <w:r w:rsidRPr="00DD5600">
        <w:rPr>
          <w:sz w:val="24"/>
          <w:szCs w:val="24"/>
        </w:rPr>
        <w:t>т</w:t>
      </w:r>
      <w:proofErr w:type="gramEnd"/>
      <w:r w:rsidRPr="00DD5600">
        <w:rPr>
          <w:sz w:val="24"/>
          <w:szCs w:val="24"/>
        </w:rPr>
        <w:t>есты</w:t>
      </w:r>
      <w:proofErr w:type="spellEnd"/>
      <w:r w:rsidRPr="00DD5600">
        <w:rPr>
          <w:sz w:val="24"/>
          <w:szCs w:val="24"/>
        </w:rPr>
        <w:t>, самостоятельные, проверочные работы и математические диктанты (по 10 - 15 минут), контрольные работы в конце логически законченных блоков учебного материала.</w:t>
      </w:r>
    </w:p>
    <w:p w:rsidR="00B32268" w:rsidRPr="00B32268" w:rsidRDefault="00B32268" w:rsidP="007023CD">
      <w:pPr>
        <w:jc w:val="both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>Формы организации учебного процесса: индивидуальные, фронтальные, групповые.</w:t>
      </w:r>
    </w:p>
    <w:p w:rsidR="00C00BA7" w:rsidRPr="00B32268" w:rsidRDefault="00B32268" w:rsidP="007023CD">
      <w:pPr>
        <w:jc w:val="both"/>
        <w:rPr>
          <w:sz w:val="24"/>
          <w:szCs w:val="24"/>
        </w:rPr>
      </w:pPr>
      <w:r>
        <w:rPr>
          <w:sz w:val="24"/>
          <w:szCs w:val="24"/>
        </w:rPr>
        <w:t>Уровень обучения – базовый.</w:t>
      </w:r>
    </w:p>
    <w:p w:rsidR="00B32268" w:rsidRDefault="00B32268" w:rsidP="004C3B7E">
      <w:pPr>
        <w:jc w:val="both"/>
        <w:rPr>
          <w:sz w:val="24"/>
          <w:szCs w:val="24"/>
        </w:rPr>
      </w:pPr>
      <w:proofErr w:type="gramStart"/>
      <w:r>
        <w:rPr>
          <w:rStyle w:val="FontStyle12"/>
          <w:sz w:val="24"/>
          <w:szCs w:val="24"/>
        </w:rPr>
        <w:t>К</w:t>
      </w:r>
      <w:r w:rsidR="00E5372D" w:rsidRPr="00B32268">
        <w:rPr>
          <w:rStyle w:val="FontStyle12"/>
          <w:sz w:val="24"/>
          <w:szCs w:val="24"/>
        </w:rPr>
        <w:t>онтрольных</w:t>
      </w:r>
      <w:proofErr w:type="gramEnd"/>
      <w:r w:rsidR="00E5372D" w:rsidRPr="00B32268">
        <w:rPr>
          <w:rStyle w:val="FontStyle12"/>
          <w:sz w:val="24"/>
          <w:szCs w:val="24"/>
        </w:rPr>
        <w:t xml:space="preserve"> работ</w:t>
      </w:r>
      <w:r w:rsidR="004055C5">
        <w:rPr>
          <w:rStyle w:val="FontStyle12"/>
          <w:sz w:val="24"/>
          <w:szCs w:val="24"/>
        </w:rPr>
        <w:t>–</w:t>
      </w:r>
      <w:r w:rsidR="00BA1038">
        <w:rPr>
          <w:rStyle w:val="FontStyle12"/>
          <w:sz w:val="24"/>
          <w:szCs w:val="24"/>
        </w:rPr>
        <w:t>6</w:t>
      </w:r>
      <w:r w:rsidR="00E5372D" w:rsidRPr="00B32268">
        <w:rPr>
          <w:rStyle w:val="FontStyle12"/>
          <w:sz w:val="24"/>
          <w:szCs w:val="24"/>
        </w:rPr>
        <w:t>.</w:t>
      </w:r>
      <w:r w:rsidR="009F45D5" w:rsidRPr="00B32268">
        <w:rPr>
          <w:sz w:val="24"/>
          <w:szCs w:val="24"/>
        </w:rPr>
        <w:t>Срок реализа</w:t>
      </w:r>
      <w:r>
        <w:rPr>
          <w:sz w:val="24"/>
          <w:szCs w:val="24"/>
        </w:rPr>
        <w:t>ции данной рабочей программы – один учебный</w:t>
      </w:r>
      <w:r w:rsidR="009F45D5" w:rsidRPr="00B32268">
        <w:rPr>
          <w:sz w:val="24"/>
          <w:szCs w:val="24"/>
        </w:rPr>
        <w:t xml:space="preserve"> год.</w:t>
      </w:r>
    </w:p>
    <w:p w:rsidR="0017089D" w:rsidRPr="00B32268" w:rsidRDefault="0017089D" w:rsidP="009F45D5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B32268" w:rsidRPr="006532A7" w:rsidRDefault="00B32268" w:rsidP="00B32268">
      <w:pPr>
        <w:spacing w:before="100" w:beforeAutospacing="1"/>
        <w:ind w:firstLine="567"/>
        <w:jc w:val="center"/>
        <w:rPr>
          <w:sz w:val="24"/>
          <w:szCs w:val="24"/>
          <w:lang w:val="de-DE"/>
        </w:rPr>
      </w:pPr>
      <w:r w:rsidRPr="006532A7">
        <w:rPr>
          <w:b/>
          <w:bCs/>
          <w:sz w:val="24"/>
          <w:szCs w:val="24"/>
        </w:rPr>
        <w:t xml:space="preserve">Личностные, </w:t>
      </w:r>
      <w:proofErr w:type="spellStart"/>
      <w:r w:rsidRPr="006532A7">
        <w:rPr>
          <w:b/>
          <w:bCs/>
          <w:sz w:val="24"/>
          <w:szCs w:val="24"/>
        </w:rPr>
        <w:t>метапредметные</w:t>
      </w:r>
      <w:proofErr w:type="spellEnd"/>
      <w:r w:rsidRPr="006532A7">
        <w:rPr>
          <w:b/>
          <w:bCs/>
          <w:sz w:val="24"/>
          <w:szCs w:val="24"/>
        </w:rPr>
        <w:t xml:space="preserve"> и предметные </w:t>
      </w:r>
      <w:proofErr w:type="spellStart"/>
      <w:r w:rsidRPr="006532A7">
        <w:rPr>
          <w:b/>
          <w:bCs/>
          <w:sz w:val="24"/>
          <w:szCs w:val="24"/>
        </w:rPr>
        <w:t>результатыосвоения</w:t>
      </w:r>
      <w:proofErr w:type="spellEnd"/>
      <w:r w:rsidRPr="006532A7">
        <w:rPr>
          <w:b/>
          <w:bCs/>
          <w:sz w:val="24"/>
          <w:szCs w:val="24"/>
        </w:rPr>
        <w:t xml:space="preserve"> учебного предмета</w:t>
      </w:r>
    </w:p>
    <w:p w:rsidR="00B32268" w:rsidRPr="006532A7" w:rsidRDefault="00B32268" w:rsidP="007023CD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Программа обеспечивает достижения следующих результатов освоения образовательной программы основного общего образования:</w:t>
      </w:r>
    </w:p>
    <w:p w:rsidR="00B32268" w:rsidRPr="005914A6" w:rsidRDefault="00B32268" w:rsidP="007023CD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5914A6">
        <w:rPr>
          <w:b/>
          <w:bCs/>
          <w:iCs/>
          <w:sz w:val="24"/>
          <w:szCs w:val="24"/>
          <w:lang w:val="de-DE"/>
        </w:rPr>
        <w:lastRenderedPageBreak/>
        <w:t>личностные</w:t>
      </w:r>
      <w:proofErr w:type="spellEnd"/>
      <w:r w:rsidRPr="005914A6">
        <w:rPr>
          <w:b/>
          <w:bCs/>
          <w:iCs/>
          <w:sz w:val="24"/>
          <w:szCs w:val="24"/>
          <w:lang w:val="de-DE"/>
        </w:rPr>
        <w:t>:</w:t>
      </w:r>
    </w:p>
    <w:p w:rsidR="00B32268" w:rsidRPr="006532A7" w:rsidRDefault="00B32268" w:rsidP="007023CD">
      <w:pPr>
        <w:numPr>
          <w:ilvl w:val="0"/>
          <w:numId w:val="12"/>
        </w:numPr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6532A7">
        <w:rPr>
          <w:sz w:val="24"/>
          <w:szCs w:val="24"/>
        </w:rPr>
        <w:t>способности</w:t>
      </w:r>
      <w:proofErr w:type="gramEnd"/>
      <w:r w:rsidRPr="006532A7">
        <w:rPr>
          <w:sz w:val="24"/>
          <w:szCs w:val="24"/>
        </w:rPr>
        <w:t xml:space="preserve">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B32268" w:rsidRPr="006532A7" w:rsidRDefault="00B32268" w:rsidP="007023CD">
      <w:pPr>
        <w:numPr>
          <w:ilvl w:val="0"/>
          <w:numId w:val="12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B32268" w:rsidRPr="006532A7" w:rsidRDefault="00B32268" w:rsidP="007023CD">
      <w:pPr>
        <w:numPr>
          <w:ilvl w:val="0"/>
          <w:numId w:val="12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формирование коммуникативной компетентности и 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B32268" w:rsidRPr="006532A7" w:rsidRDefault="00B32268" w:rsidP="007023CD">
      <w:pPr>
        <w:numPr>
          <w:ilvl w:val="0"/>
          <w:numId w:val="12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6532A7">
        <w:rPr>
          <w:sz w:val="24"/>
          <w:szCs w:val="24"/>
        </w:rPr>
        <w:t>контрпримеры</w:t>
      </w:r>
      <w:proofErr w:type="spellEnd"/>
      <w:r w:rsidRPr="006532A7">
        <w:rPr>
          <w:sz w:val="24"/>
          <w:szCs w:val="24"/>
        </w:rPr>
        <w:t>;</w:t>
      </w:r>
    </w:p>
    <w:p w:rsidR="00B32268" w:rsidRPr="006532A7" w:rsidRDefault="00B32268" w:rsidP="007023CD">
      <w:pPr>
        <w:numPr>
          <w:ilvl w:val="0"/>
          <w:numId w:val="12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B32268" w:rsidRPr="006532A7" w:rsidRDefault="00B32268" w:rsidP="007023CD">
      <w:pPr>
        <w:numPr>
          <w:ilvl w:val="0"/>
          <w:numId w:val="12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креативность мышления, инициативу, находчивость, активность при решении геометрических задач;</w:t>
      </w:r>
    </w:p>
    <w:p w:rsidR="00B32268" w:rsidRPr="006532A7" w:rsidRDefault="00B32268" w:rsidP="007023CD">
      <w:pPr>
        <w:numPr>
          <w:ilvl w:val="0"/>
          <w:numId w:val="12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:rsidR="00B32268" w:rsidRPr="006532A7" w:rsidRDefault="00B32268" w:rsidP="007023CD">
      <w:pPr>
        <w:numPr>
          <w:ilvl w:val="0"/>
          <w:numId w:val="12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способность к эмоциональному восприятию математических объектов, задач, решений, рассуждений;</w:t>
      </w:r>
    </w:p>
    <w:p w:rsidR="00B32268" w:rsidRPr="005914A6" w:rsidRDefault="00B32268" w:rsidP="007023CD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5914A6">
        <w:rPr>
          <w:b/>
          <w:bCs/>
          <w:iCs/>
          <w:sz w:val="24"/>
          <w:szCs w:val="24"/>
        </w:rPr>
        <w:t>метапредметные</w:t>
      </w:r>
      <w:proofErr w:type="spellEnd"/>
      <w:r w:rsidRPr="005914A6">
        <w:rPr>
          <w:b/>
          <w:bCs/>
          <w:iCs/>
          <w:sz w:val="24"/>
          <w:szCs w:val="24"/>
        </w:rPr>
        <w:t>:</w:t>
      </w:r>
    </w:p>
    <w:p w:rsidR="00B32268" w:rsidRPr="005914A6" w:rsidRDefault="00B32268" w:rsidP="007023CD">
      <w:pPr>
        <w:ind w:firstLine="567"/>
        <w:jc w:val="both"/>
        <w:rPr>
          <w:b/>
          <w:sz w:val="24"/>
          <w:szCs w:val="24"/>
          <w:lang w:val="de-DE"/>
        </w:rPr>
      </w:pPr>
      <w:r w:rsidRPr="005914A6">
        <w:rPr>
          <w:i/>
          <w:iCs/>
          <w:sz w:val="24"/>
          <w:szCs w:val="24"/>
        </w:rPr>
        <w:t>регулятивные универсальные учебные действия</w:t>
      </w:r>
      <w:r w:rsidRPr="005914A6">
        <w:rPr>
          <w:b/>
          <w:i/>
          <w:iCs/>
          <w:sz w:val="24"/>
          <w:szCs w:val="24"/>
        </w:rPr>
        <w:t>:</w:t>
      </w:r>
    </w:p>
    <w:p w:rsidR="00B32268" w:rsidRPr="006532A7" w:rsidRDefault="00B32268" w:rsidP="007023CD">
      <w:pPr>
        <w:numPr>
          <w:ilvl w:val="0"/>
          <w:numId w:val="13"/>
        </w:numPr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B32268" w:rsidRPr="006532A7" w:rsidRDefault="00B32268" w:rsidP="007023CD">
      <w:pPr>
        <w:numPr>
          <w:ilvl w:val="0"/>
          <w:numId w:val="1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осуществлять контроль по результату и способу действия на уровне произвольного внимания и вносить необходимые коррективы;</w:t>
      </w:r>
    </w:p>
    <w:p w:rsidR="00B32268" w:rsidRPr="006532A7" w:rsidRDefault="00B32268" w:rsidP="007023CD">
      <w:pPr>
        <w:numPr>
          <w:ilvl w:val="0"/>
          <w:numId w:val="1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адекватно оценивать правильность или ошибочность выполнения учебной задачи, ее объективную трудность и собственные возможности ее решения;</w:t>
      </w:r>
    </w:p>
    <w:p w:rsidR="00B32268" w:rsidRPr="006532A7" w:rsidRDefault="00B32268" w:rsidP="007023CD">
      <w:pPr>
        <w:numPr>
          <w:ilvl w:val="0"/>
          <w:numId w:val="1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B32268" w:rsidRPr="006532A7" w:rsidRDefault="00B32268" w:rsidP="007023CD">
      <w:pPr>
        <w:numPr>
          <w:ilvl w:val="0"/>
          <w:numId w:val="1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B32268" w:rsidRPr="006532A7" w:rsidRDefault="00B32268" w:rsidP="007023CD">
      <w:pPr>
        <w:numPr>
          <w:ilvl w:val="0"/>
          <w:numId w:val="13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B32268" w:rsidRPr="005914A6" w:rsidRDefault="00B32268" w:rsidP="007023CD">
      <w:pPr>
        <w:ind w:firstLine="567"/>
        <w:jc w:val="both"/>
        <w:rPr>
          <w:sz w:val="24"/>
          <w:szCs w:val="24"/>
          <w:lang w:val="de-DE"/>
        </w:rPr>
      </w:pPr>
      <w:r w:rsidRPr="005914A6">
        <w:rPr>
          <w:i/>
          <w:iCs/>
          <w:sz w:val="24"/>
          <w:szCs w:val="24"/>
        </w:rPr>
        <w:t>познавательные универсальные учебные действия:</w:t>
      </w:r>
    </w:p>
    <w:p w:rsidR="00B32268" w:rsidRPr="006532A7" w:rsidRDefault="00B32268" w:rsidP="007023CD">
      <w:pPr>
        <w:numPr>
          <w:ilvl w:val="0"/>
          <w:numId w:val="14"/>
        </w:numPr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B32268" w:rsidRPr="006532A7" w:rsidRDefault="00B32268" w:rsidP="007023CD">
      <w:pPr>
        <w:numPr>
          <w:ilvl w:val="0"/>
          <w:numId w:val="1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устанавливать причинно-следственные связи, строить логическое рассуждение, умозаключение (индуктивное, дедуктивное и по аналогии) и выводы;</w:t>
      </w:r>
    </w:p>
    <w:p w:rsidR="00B32268" w:rsidRPr="006532A7" w:rsidRDefault="00B32268" w:rsidP="007023CD">
      <w:pPr>
        <w:numPr>
          <w:ilvl w:val="0"/>
          <w:numId w:val="1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B32268" w:rsidRPr="006532A7" w:rsidRDefault="00B32268" w:rsidP="007023CD">
      <w:pPr>
        <w:numPr>
          <w:ilvl w:val="0"/>
          <w:numId w:val="1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 xml:space="preserve">формирование и развитие учебной и </w:t>
      </w:r>
      <w:proofErr w:type="spellStart"/>
      <w:r w:rsidRPr="006532A7">
        <w:rPr>
          <w:sz w:val="24"/>
          <w:szCs w:val="24"/>
        </w:rPr>
        <w:t>общепользовательской</w:t>
      </w:r>
      <w:proofErr w:type="spellEnd"/>
      <w:r w:rsidRPr="006532A7">
        <w:rPr>
          <w:sz w:val="24"/>
          <w:szCs w:val="24"/>
        </w:rPr>
        <w:t xml:space="preserve"> компетентности в области использования информационно-коммуникационных технологий (ИКТ-компетентности);</w:t>
      </w:r>
    </w:p>
    <w:p w:rsidR="00B32268" w:rsidRPr="006532A7" w:rsidRDefault="00B32268" w:rsidP="007023CD">
      <w:pPr>
        <w:numPr>
          <w:ilvl w:val="0"/>
          <w:numId w:val="1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формирование первоначальных представлений об идеях и о методах математики как универсальном языке науки и техники, средстве моделирования явлений и процессов;</w:t>
      </w:r>
    </w:p>
    <w:p w:rsidR="00B32268" w:rsidRPr="006532A7" w:rsidRDefault="00B32268" w:rsidP="007023CD">
      <w:pPr>
        <w:numPr>
          <w:ilvl w:val="0"/>
          <w:numId w:val="1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B32268" w:rsidRPr="006532A7" w:rsidRDefault="00B32268" w:rsidP="007023CD">
      <w:pPr>
        <w:numPr>
          <w:ilvl w:val="0"/>
          <w:numId w:val="1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lastRenderedPageBreak/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</w:t>
      </w:r>
    </w:p>
    <w:p w:rsidR="00B32268" w:rsidRPr="006532A7" w:rsidRDefault="00B32268" w:rsidP="007023CD">
      <w:pPr>
        <w:numPr>
          <w:ilvl w:val="0"/>
          <w:numId w:val="1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B32268" w:rsidRPr="006532A7" w:rsidRDefault="00B32268" w:rsidP="007023CD">
      <w:pPr>
        <w:numPr>
          <w:ilvl w:val="0"/>
          <w:numId w:val="1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выдвигать гипотезы при решении учебных задач и понимать необходимость их проверки;</w:t>
      </w:r>
    </w:p>
    <w:p w:rsidR="00B32268" w:rsidRPr="006532A7" w:rsidRDefault="00B32268" w:rsidP="007023CD">
      <w:pPr>
        <w:numPr>
          <w:ilvl w:val="0"/>
          <w:numId w:val="14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B32268" w:rsidRPr="005914A6" w:rsidRDefault="00B32268" w:rsidP="007023CD">
      <w:pPr>
        <w:ind w:firstLine="567"/>
        <w:jc w:val="both"/>
        <w:rPr>
          <w:sz w:val="24"/>
          <w:szCs w:val="24"/>
          <w:lang w:val="de-DE"/>
        </w:rPr>
      </w:pPr>
      <w:r w:rsidRPr="005914A6">
        <w:rPr>
          <w:i/>
          <w:iCs/>
          <w:sz w:val="24"/>
          <w:szCs w:val="24"/>
        </w:rPr>
        <w:t>коммуникативные универсальные учебные действия:</w:t>
      </w:r>
    </w:p>
    <w:p w:rsidR="00B32268" w:rsidRPr="006532A7" w:rsidRDefault="00B32268" w:rsidP="007023CD">
      <w:pPr>
        <w:numPr>
          <w:ilvl w:val="0"/>
          <w:numId w:val="15"/>
        </w:numPr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способы работы;</w:t>
      </w:r>
    </w:p>
    <w:p w:rsidR="00B32268" w:rsidRPr="006532A7" w:rsidRDefault="00B32268" w:rsidP="007023CD">
      <w:pPr>
        <w:numPr>
          <w:ilvl w:val="0"/>
          <w:numId w:val="1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работать в группе: находить общее решение и разрешать конфликты на основе согласования позиций и учета интересов;</w:t>
      </w:r>
    </w:p>
    <w:p w:rsidR="00B32268" w:rsidRPr="006532A7" w:rsidRDefault="00B32268" w:rsidP="007023CD">
      <w:pPr>
        <w:numPr>
          <w:ilvl w:val="0"/>
          <w:numId w:val="1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слушать партнера;</w:t>
      </w:r>
    </w:p>
    <w:p w:rsidR="00B32268" w:rsidRPr="006532A7" w:rsidRDefault="00B32268" w:rsidP="007023CD">
      <w:pPr>
        <w:numPr>
          <w:ilvl w:val="0"/>
          <w:numId w:val="15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формулировать, аргументировать и отстаивать свое мнение;</w:t>
      </w:r>
    </w:p>
    <w:p w:rsidR="00B32268" w:rsidRPr="005914A6" w:rsidRDefault="00B32268" w:rsidP="007023CD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5914A6">
        <w:rPr>
          <w:b/>
          <w:bCs/>
          <w:iCs/>
          <w:sz w:val="24"/>
          <w:szCs w:val="24"/>
          <w:lang w:val="de-DE"/>
        </w:rPr>
        <w:t>предметные</w:t>
      </w:r>
      <w:proofErr w:type="spellEnd"/>
      <w:r w:rsidRPr="005914A6">
        <w:rPr>
          <w:b/>
          <w:bCs/>
          <w:iCs/>
          <w:sz w:val="24"/>
          <w:szCs w:val="24"/>
          <w:lang w:val="de-DE"/>
        </w:rPr>
        <w:t>:</w:t>
      </w:r>
    </w:p>
    <w:p w:rsidR="00B32268" w:rsidRPr="006532A7" w:rsidRDefault="00B32268" w:rsidP="007023CD">
      <w:pPr>
        <w:numPr>
          <w:ilvl w:val="0"/>
          <w:numId w:val="16"/>
        </w:numPr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овладение базовым понятийным аппаратом по основным разделам содержания; представление об основных изучаемых понятиях (геометрическая фигура, величина) как важнейших математических моделях, позволяющих описывать и изучать реальные процессы и явления;</w:t>
      </w:r>
    </w:p>
    <w:p w:rsidR="00B32268" w:rsidRPr="006532A7" w:rsidRDefault="00B32268" w:rsidP="007023CD">
      <w:pPr>
        <w:numPr>
          <w:ilvl w:val="0"/>
          <w:numId w:val="16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работать с геометрическим текстом (анализировать, извлекать необходимую информацию), точно и грамотно выражать свои мысли в устной и письменной речи с применением математической терминологии и символики, использовать различные языки математики, проводить классификации, логические обоснования, доказательства математических утверждений;</w:t>
      </w:r>
    </w:p>
    <w:p w:rsidR="00B32268" w:rsidRPr="006532A7" w:rsidRDefault="00B32268" w:rsidP="007023CD">
      <w:pPr>
        <w:numPr>
          <w:ilvl w:val="0"/>
          <w:numId w:val="16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овладение навыками устных письменных, инструментальных вычислений;</w:t>
      </w:r>
    </w:p>
    <w:p w:rsidR="00B32268" w:rsidRPr="006532A7" w:rsidRDefault="00B32268" w:rsidP="007023CD">
      <w:pPr>
        <w:numPr>
          <w:ilvl w:val="0"/>
          <w:numId w:val="16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овладение геометрическим языком, умение использовать его для описания предметов окружающего мира, развитие пространственных представлений и изобразительных умений, приобретение навыков геометрических построений;</w:t>
      </w:r>
    </w:p>
    <w:p w:rsidR="00B32268" w:rsidRPr="006532A7" w:rsidRDefault="00B32268" w:rsidP="007023CD">
      <w:pPr>
        <w:numPr>
          <w:ilvl w:val="0"/>
          <w:numId w:val="16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усвоение систематических знаний о плоских фигурах и их свойствах, умение применять систематические знания о них для решения геометрических и практических задач;</w:t>
      </w:r>
    </w:p>
    <w:p w:rsidR="00B32268" w:rsidRPr="006532A7" w:rsidRDefault="00B32268" w:rsidP="007023CD">
      <w:pPr>
        <w:numPr>
          <w:ilvl w:val="0"/>
          <w:numId w:val="16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измерять длины отрезков, величины углов;</w:t>
      </w:r>
    </w:p>
    <w:p w:rsidR="00B32268" w:rsidRPr="005914A6" w:rsidRDefault="00B32268" w:rsidP="007023CD">
      <w:pPr>
        <w:numPr>
          <w:ilvl w:val="0"/>
          <w:numId w:val="16"/>
        </w:numPr>
        <w:spacing w:before="100" w:beforeAutospacing="1"/>
        <w:ind w:left="0"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умение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справочные материалы и технические средства.</w:t>
      </w:r>
    </w:p>
    <w:p w:rsidR="004C3B7E" w:rsidRDefault="004C3B7E" w:rsidP="005914A6">
      <w:pPr>
        <w:jc w:val="center"/>
        <w:rPr>
          <w:b/>
          <w:sz w:val="24"/>
          <w:szCs w:val="24"/>
        </w:rPr>
      </w:pPr>
    </w:p>
    <w:p w:rsidR="004C3B7E" w:rsidRDefault="004C3B7E" w:rsidP="005914A6">
      <w:pPr>
        <w:jc w:val="center"/>
        <w:rPr>
          <w:b/>
          <w:sz w:val="24"/>
          <w:szCs w:val="24"/>
        </w:rPr>
      </w:pPr>
    </w:p>
    <w:p w:rsidR="004C3B7E" w:rsidRDefault="004C3B7E" w:rsidP="005914A6">
      <w:pPr>
        <w:jc w:val="center"/>
        <w:rPr>
          <w:b/>
          <w:sz w:val="24"/>
          <w:szCs w:val="24"/>
        </w:rPr>
      </w:pPr>
    </w:p>
    <w:p w:rsidR="00822158" w:rsidRPr="005914A6" w:rsidRDefault="00063862" w:rsidP="005914A6">
      <w:pPr>
        <w:jc w:val="center"/>
        <w:rPr>
          <w:b/>
          <w:sz w:val="24"/>
          <w:szCs w:val="24"/>
        </w:rPr>
      </w:pPr>
      <w:r w:rsidRPr="00B32268">
        <w:rPr>
          <w:b/>
          <w:sz w:val="24"/>
          <w:szCs w:val="24"/>
        </w:rPr>
        <w:t xml:space="preserve">Планируемые результаты </w:t>
      </w:r>
      <w:r w:rsidR="00702CC3" w:rsidRPr="00B32268">
        <w:rPr>
          <w:b/>
          <w:sz w:val="24"/>
          <w:szCs w:val="24"/>
        </w:rPr>
        <w:t>изуч</w:t>
      </w:r>
      <w:r w:rsidRPr="00B32268">
        <w:rPr>
          <w:b/>
          <w:sz w:val="24"/>
          <w:szCs w:val="24"/>
        </w:rPr>
        <w:t>ения учебного предмета</w:t>
      </w:r>
    </w:p>
    <w:p w:rsidR="005914A6" w:rsidRPr="005914A6" w:rsidRDefault="005914A6" w:rsidP="007023CD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5914A6">
        <w:rPr>
          <w:bCs/>
          <w:i/>
          <w:iCs/>
          <w:sz w:val="24"/>
          <w:szCs w:val="24"/>
          <w:lang w:val="de-DE"/>
        </w:rPr>
        <w:t>Нагляднаягеометрия</w:t>
      </w:r>
      <w:proofErr w:type="spellEnd"/>
    </w:p>
    <w:p w:rsidR="005914A6" w:rsidRPr="006532A7" w:rsidRDefault="005914A6" w:rsidP="007023CD">
      <w:pPr>
        <w:numPr>
          <w:ilvl w:val="0"/>
          <w:numId w:val="17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распознавать на чертежах, рисунках, моделях и в окружающем мире плоские геометрические фигуры (точка, прямая, отрезок, луч, угол, треугольник, окружность), распознавать виды углов, виды треугольников;</w:t>
      </w:r>
    </w:p>
    <w:p w:rsidR="005914A6" w:rsidRPr="006532A7" w:rsidRDefault="005914A6" w:rsidP="007023CD">
      <w:pPr>
        <w:numPr>
          <w:ilvl w:val="0"/>
          <w:numId w:val="17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определять по чертежу фигуры её параметры (длина отрезка, градусная мера угла, элементы треугольника, периметр треугольника и т.д.);</w:t>
      </w:r>
    </w:p>
    <w:p w:rsidR="005914A6" w:rsidRPr="006532A7" w:rsidRDefault="005914A6" w:rsidP="007023CD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lastRenderedPageBreak/>
        <w:t>получит возможность </w:t>
      </w:r>
      <w:r w:rsidRPr="00856C6F">
        <w:rPr>
          <w:bCs/>
          <w:i/>
          <w:iCs/>
          <w:sz w:val="24"/>
          <w:szCs w:val="24"/>
        </w:rPr>
        <w:t xml:space="preserve">использовать </w:t>
      </w:r>
      <w:r w:rsidRPr="005914A6">
        <w:rPr>
          <w:bCs/>
          <w:i/>
          <w:iCs/>
          <w:sz w:val="24"/>
          <w:szCs w:val="24"/>
        </w:rPr>
        <w:t>приобретенные знания и умения в практичес</w:t>
      </w:r>
      <w:r>
        <w:rPr>
          <w:bCs/>
          <w:i/>
          <w:iCs/>
          <w:sz w:val="24"/>
          <w:szCs w:val="24"/>
        </w:rPr>
        <w:t>кой деятельности и повседневной жизни для</w:t>
      </w:r>
      <w:r w:rsidR="00856C6F">
        <w:rPr>
          <w:bCs/>
          <w:i/>
          <w:iCs/>
          <w:sz w:val="24"/>
          <w:szCs w:val="24"/>
        </w:rPr>
        <w:t xml:space="preserve">: </w:t>
      </w:r>
      <w:r w:rsidRPr="006532A7">
        <w:rPr>
          <w:i/>
          <w:iCs/>
          <w:sz w:val="24"/>
          <w:szCs w:val="24"/>
        </w:rPr>
        <w:t> </w:t>
      </w:r>
      <w:r w:rsidRPr="006532A7">
        <w:rPr>
          <w:sz w:val="24"/>
          <w:szCs w:val="24"/>
        </w:rPr>
        <w:t>углубления и развития представлений о плоских геометрических фигурах (точка, прямая, отрезок, луч, угол, треугольник, окружность);</w:t>
      </w:r>
    </w:p>
    <w:p w:rsidR="005914A6" w:rsidRPr="00856C6F" w:rsidRDefault="005914A6" w:rsidP="007023CD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856C6F">
        <w:rPr>
          <w:bCs/>
          <w:i/>
          <w:iCs/>
          <w:sz w:val="24"/>
          <w:szCs w:val="24"/>
          <w:lang w:val="de-DE"/>
        </w:rPr>
        <w:t>Геометрическиефигуры</w:t>
      </w:r>
      <w:proofErr w:type="spellEnd"/>
    </w:p>
    <w:p w:rsidR="005914A6" w:rsidRPr="006532A7" w:rsidRDefault="005914A6" w:rsidP="007023CD">
      <w:pPr>
        <w:numPr>
          <w:ilvl w:val="0"/>
          <w:numId w:val="18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пользоваться языком геометрии для описания предметов окружающего мира и их взаимного расположения;</w:t>
      </w:r>
    </w:p>
    <w:p w:rsidR="005914A6" w:rsidRPr="006532A7" w:rsidRDefault="005914A6" w:rsidP="007023CD">
      <w:pPr>
        <w:numPr>
          <w:ilvl w:val="0"/>
          <w:numId w:val="18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распознавать и изображать на чертежах и рисунках геометрические фигуры и их конфигурации;</w:t>
      </w:r>
    </w:p>
    <w:p w:rsidR="005914A6" w:rsidRPr="006532A7" w:rsidRDefault="005914A6" w:rsidP="007023CD">
      <w:pPr>
        <w:numPr>
          <w:ilvl w:val="0"/>
          <w:numId w:val="18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находить значения длин линейных элементов фигур и их отношения, градусную меру углов от </w:t>
      </w:r>
      <w:r w:rsidRPr="00856C6F">
        <w:rPr>
          <w:bCs/>
          <w:sz w:val="24"/>
          <w:szCs w:val="24"/>
        </w:rPr>
        <w:t>0</w:t>
      </w:r>
      <w:r w:rsidRPr="006532A7">
        <w:rPr>
          <w:sz w:val="24"/>
          <w:szCs w:val="24"/>
        </w:rPr>
        <w:t> до </w:t>
      </w:r>
      <w:r w:rsidRPr="00A812FC">
        <w:rPr>
          <w:sz w:val="24"/>
          <w:szCs w:val="24"/>
        </w:rPr>
        <w:t xml:space="preserve">180 </w:t>
      </w:r>
      <w:r>
        <w:rPr>
          <w:sz w:val="24"/>
          <w:szCs w:val="24"/>
        </w:rPr>
        <w:t>градусов</w:t>
      </w:r>
      <w:r w:rsidRPr="006532A7">
        <w:rPr>
          <w:sz w:val="24"/>
          <w:szCs w:val="24"/>
        </w:rPr>
        <w:t>, применяя определения, свойства и признаки фигур и их элементов, отношения фигур (равенство, сравнение);</w:t>
      </w:r>
    </w:p>
    <w:p w:rsidR="005914A6" w:rsidRPr="006532A7" w:rsidRDefault="005914A6" w:rsidP="007023CD">
      <w:pPr>
        <w:numPr>
          <w:ilvl w:val="0"/>
          <w:numId w:val="18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решать задачи на доказательство, опираясь на изученные свойства фигур и отношений между ними и применяя изученные методы доказательств;</w:t>
      </w:r>
    </w:p>
    <w:p w:rsidR="005914A6" w:rsidRPr="006532A7" w:rsidRDefault="005914A6" w:rsidP="007023CD">
      <w:pPr>
        <w:numPr>
          <w:ilvl w:val="0"/>
          <w:numId w:val="18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решать простейшие задачи на построение, применяя основные алгоритмы построения с помощью циркуля и линейки;</w:t>
      </w:r>
    </w:p>
    <w:p w:rsidR="005914A6" w:rsidRPr="006532A7" w:rsidRDefault="005914A6" w:rsidP="007023CD">
      <w:pPr>
        <w:numPr>
          <w:ilvl w:val="0"/>
          <w:numId w:val="18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proofErr w:type="spellStart"/>
      <w:r w:rsidRPr="006532A7">
        <w:rPr>
          <w:sz w:val="24"/>
          <w:szCs w:val="24"/>
          <w:lang w:val="de-DE"/>
        </w:rPr>
        <w:t>решать</w:t>
      </w:r>
      <w:proofErr w:type="spellEnd"/>
      <w:r w:rsidRPr="006532A7">
        <w:rPr>
          <w:sz w:val="24"/>
          <w:szCs w:val="24"/>
          <w:lang w:val="de-DE"/>
        </w:rPr>
        <w:t> </w:t>
      </w:r>
      <w:proofErr w:type="spellStart"/>
      <w:r w:rsidRPr="006532A7">
        <w:rPr>
          <w:sz w:val="24"/>
          <w:szCs w:val="24"/>
          <w:lang w:val="de-DE"/>
        </w:rPr>
        <w:t>простейшиезадачи</w:t>
      </w:r>
      <w:proofErr w:type="spellEnd"/>
      <w:r w:rsidRPr="006532A7">
        <w:rPr>
          <w:sz w:val="24"/>
          <w:szCs w:val="24"/>
          <w:lang w:val="de-DE"/>
        </w:rPr>
        <w:t>.</w:t>
      </w:r>
    </w:p>
    <w:p w:rsidR="005914A6" w:rsidRPr="006532A7" w:rsidRDefault="005914A6" w:rsidP="007023CD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получит возможность </w:t>
      </w:r>
      <w:proofErr w:type="spellStart"/>
      <w:r w:rsidRPr="00856C6F">
        <w:rPr>
          <w:bCs/>
          <w:i/>
          <w:iCs/>
          <w:sz w:val="24"/>
          <w:szCs w:val="24"/>
        </w:rPr>
        <w:t>использоватьприобретенные</w:t>
      </w:r>
      <w:proofErr w:type="spellEnd"/>
      <w:r w:rsidRPr="00856C6F">
        <w:rPr>
          <w:bCs/>
          <w:i/>
          <w:iCs/>
          <w:sz w:val="24"/>
          <w:szCs w:val="24"/>
        </w:rPr>
        <w:t xml:space="preserve"> знания и умения в практической деятельности и повседневной жизни</w:t>
      </w:r>
      <w:r w:rsidRPr="006532A7">
        <w:rPr>
          <w:b/>
          <w:bCs/>
          <w:i/>
          <w:iCs/>
          <w:sz w:val="24"/>
          <w:szCs w:val="24"/>
        </w:rPr>
        <w:t> </w:t>
      </w:r>
      <w:r w:rsidRPr="006532A7">
        <w:rPr>
          <w:i/>
          <w:iCs/>
          <w:sz w:val="24"/>
          <w:szCs w:val="24"/>
        </w:rPr>
        <w:t>для:</w:t>
      </w:r>
    </w:p>
    <w:p w:rsidR="005914A6" w:rsidRPr="006532A7" w:rsidRDefault="005914A6" w:rsidP="007023CD">
      <w:pPr>
        <w:numPr>
          <w:ilvl w:val="0"/>
          <w:numId w:val="19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овладения методами решения задач на вычисления и доказательства: методом от противного, методом перебора вариантов;</w:t>
      </w:r>
    </w:p>
    <w:p w:rsidR="005914A6" w:rsidRPr="006532A7" w:rsidRDefault="005914A6" w:rsidP="007023CD">
      <w:pPr>
        <w:numPr>
          <w:ilvl w:val="0"/>
          <w:numId w:val="19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приобретения опыта применения алгебраического аппарата при решении геометрических задач;</w:t>
      </w:r>
    </w:p>
    <w:p w:rsidR="005914A6" w:rsidRPr="006532A7" w:rsidRDefault="005914A6" w:rsidP="007023CD">
      <w:pPr>
        <w:numPr>
          <w:ilvl w:val="0"/>
          <w:numId w:val="19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овладения традиционной схемой решения задач на построение с помощью циркуля и линейки: анализ, построение, доказательство и исследование;</w:t>
      </w:r>
    </w:p>
    <w:p w:rsidR="005914A6" w:rsidRPr="006532A7" w:rsidRDefault="005914A6" w:rsidP="007023CD">
      <w:pPr>
        <w:numPr>
          <w:ilvl w:val="0"/>
          <w:numId w:val="19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приобретения опыта исследования свойств планиметрических фигур с помощью компьютерных программ.</w:t>
      </w:r>
    </w:p>
    <w:p w:rsidR="005914A6" w:rsidRPr="00856C6F" w:rsidRDefault="005914A6" w:rsidP="007023CD">
      <w:pPr>
        <w:ind w:firstLine="567"/>
        <w:jc w:val="both"/>
        <w:rPr>
          <w:sz w:val="24"/>
          <w:szCs w:val="24"/>
          <w:lang w:val="de-DE"/>
        </w:rPr>
      </w:pPr>
      <w:proofErr w:type="spellStart"/>
      <w:r w:rsidRPr="00856C6F">
        <w:rPr>
          <w:bCs/>
          <w:i/>
          <w:iCs/>
          <w:sz w:val="24"/>
          <w:szCs w:val="24"/>
          <w:lang w:val="de-DE"/>
        </w:rPr>
        <w:t>Измерениегеометрическихвеличин</w:t>
      </w:r>
      <w:proofErr w:type="spellEnd"/>
    </w:p>
    <w:p w:rsidR="005914A6" w:rsidRPr="006532A7" w:rsidRDefault="005914A6" w:rsidP="007023CD">
      <w:pPr>
        <w:numPr>
          <w:ilvl w:val="0"/>
          <w:numId w:val="20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использовать свойства измерения длин и углов при решении задач на нахождение длины отрезка и градусной меры угла;</w:t>
      </w:r>
    </w:p>
    <w:p w:rsidR="005914A6" w:rsidRPr="006532A7" w:rsidRDefault="005914A6" w:rsidP="007023CD">
      <w:pPr>
        <w:numPr>
          <w:ilvl w:val="0"/>
          <w:numId w:val="20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вычислять длины линейных элементов треугольника и их углы;</w:t>
      </w:r>
    </w:p>
    <w:p w:rsidR="005914A6" w:rsidRPr="006532A7" w:rsidRDefault="005914A6" w:rsidP="007023CD">
      <w:pPr>
        <w:numPr>
          <w:ilvl w:val="0"/>
          <w:numId w:val="20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proofErr w:type="spellStart"/>
      <w:r w:rsidRPr="006532A7">
        <w:rPr>
          <w:sz w:val="24"/>
          <w:szCs w:val="24"/>
          <w:lang w:val="de-DE"/>
        </w:rPr>
        <w:t>вычислятьпериметрытреугольников</w:t>
      </w:r>
      <w:proofErr w:type="spellEnd"/>
      <w:r w:rsidRPr="006532A7">
        <w:rPr>
          <w:sz w:val="24"/>
          <w:szCs w:val="24"/>
          <w:lang w:val="de-DE"/>
        </w:rPr>
        <w:t>;</w:t>
      </w:r>
    </w:p>
    <w:p w:rsidR="005914A6" w:rsidRPr="006532A7" w:rsidRDefault="005914A6" w:rsidP="007023CD">
      <w:pPr>
        <w:numPr>
          <w:ilvl w:val="0"/>
          <w:numId w:val="20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решать задачи на доказательство с использованием признаков равенства треугольников и признаков параллельности прямых;</w:t>
      </w:r>
    </w:p>
    <w:p w:rsidR="005914A6" w:rsidRPr="006532A7" w:rsidRDefault="005914A6" w:rsidP="007023CD">
      <w:pPr>
        <w:numPr>
          <w:ilvl w:val="0"/>
          <w:numId w:val="20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решать практические задачи, связанные с нахождением геометрических величин (используя при необходимости справочники и технические средства).</w:t>
      </w:r>
    </w:p>
    <w:p w:rsidR="005914A6" w:rsidRPr="006532A7" w:rsidRDefault="005914A6" w:rsidP="007023CD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получит возможность </w:t>
      </w:r>
      <w:r w:rsidRPr="00856C6F">
        <w:rPr>
          <w:bCs/>
          <w:i/>
          <w:iCs/>
          <w:sz w:val="24"/>
          <w:szCs w:val="24"/>
        </w:rPr>
        <w:t>использовать приобретенные знания и умения в практической деятельности и повседневной жизни </w:t>
      </w:r>
      <w:r w:rsidRPr="006532A7">
        <w:rPr>
          <w:i/>
          <w:iCs/>
          <w:sz w:val="24"/>
          <w:szCs w:val="24"/>
        </w:rPr>
        <w:t>для:</w:t>
      </w:r>
    </w:p>
    <w:p w:rsidR="005914A6" w:rsidRPr="006532A7" w:rsidRDefault="005914A6" w:rsidP="007023CD">
      <w:pPr>
        <w:numPr>
          <w:ilvl w:val="0"/>
          <w:numId w:val="21"/>
        </w:numPr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вычисления градусных мер углов треугольника и периметров треугольников;</w:t>
      </w:r>
    </w:p>
    <w:p w:rsidR="005914A6" w:rsidRPr="00856C6F" w:rsidRDefault="005914A6" w:rsidP="007023CD">
      <w:pPr>
        <w:numPr>
          <w:ilvl w:val="0"/>
          <w:numId w:val="21"/>
        </w:numPr>
        <w:spacing w:before="100" w:beforeAutospacing="1"/>
        <w:ind w:left="0"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приобретения опыта применения алгебраического аппарата при решении задач на вычисление.</w:t>
      </w:r>
    </w:p>
    <w:p w:rsidR="00702CC3" w:rsidRPr="00C90365" w:rsidRDefault="00702CC3" w:rsidP="00C90365">
      <w:pPr>
        <w:jc w:val="center"/>
        <w:rPr>
          <w:b/>
          <w:sz w:val="24"/>
          <w:szCs w:val="24"/>
        </w:rPr>
      </w:pPr>
      <w:r w:rsidRPr="00C90365">
        <w:rPr>
          <w:b/>
          <w:sz w:val="24"/>
          <w:szCs w:val="24"/>
        </w:rPr>
        <w:t>Содержание учебного предмета</w:t>
      </w:r>
    </w:p>
    <w:p w:rsidR="00DF291F" w:rsidRDefault="00702CC3" w:rsidP="007023CD">
      <w:pPr>
        <w:ind w:firstLine="567"/>
        <w:jc w:val="both"/>
        <w:rPr>
          <w:color w:val="000000"/>
          <w:sz w:val="24"/>
          <w:szCs w:val="24"/>
        </w:rPr>
      </w:pPr>
      <w:r w:rsidRPr="00C33CC0">
        <w:rPr>
          <w:b/>
          <w:sz w:val="24"/>
          <w:szCs w:val="24"/>
        </w:rPr>
        <w:t>Начальные геометрические сведения</w:t>
      </w:r>
      <w:r>
        <w:rPr>
          <w:b/>
          <w:sz w:val="24"/>
          <w:szCs w:val="24"/>
        </w:rPr>
        <w:t xml:space="preserve"> (</w:t>
      </w:r>
      <w:r w:rsidR="00DF291F">
        <w:rPr>
          <w:b/>
        </w:rPr>
        <w:t>10</w:t>
      </w:r>
      <w:r w:rsidR="004E7BD1">
        <w:rPr>
          <w:b/>
        </w:rPr>
        <w:t xml:space="preserve"> ч)</w:t>
      </w:r>
    </w:p>
    <w:p w:rsidR="00856C6F" w:rsidRPr="006532A7" w:rsidRDefault="00856C6F" w:rsidP="007023CD">
      <w:pPr>
        <w:ind w:firstLine="567"/>
        <w:jc w:val="both"/>
        <w:rPr>
          <w:sz w:val="24"/>
          <w:szCs w:val="24"/>
        </w:rPr>
      </w:pPr>
      <w:r w:rsidRPr="006532A7">
        <w:rPr>
          <w:color w:val="000000"/>
          <w:sz w:val="24"/>
          <w:szCs w:val="24"/>
        </w:rPr>
        <w:t xml:space="preserve">Возникновение геометрии из </w:t>
      </w:r>
      <w:proofErr w:type="spellStart"/>
      <w:r w:rsidRPr="006532A7">
        <w:rPr>
          <w:color w:val="000000"/>
          <w:sz w:val="24"/>
          <w:szCs w:val="24"/>
        </w:rPr>
        <w:t>практики</w:t>
      </w:r>
      <w:proofErr w:type="gramStart"/>
      <w:r w:rsidRPr="006532A7">
        <w:rPr>
          <w:color w:val="000000"/>
          <w:sz w:val="24"/>
          <w:szCs w:val="24"/>
        </w:rPr>
        <w:t>.Г</w:t>
      </w:r>
      <w:proofErr w:type="gramEnd"/>
      <w:r w:rsidRPr="006532A7">
        <w:rPr>
          <w:color w:val="000000"/>
          <w:sz w:val="24"/>
          <w:szCs w:val="24"/>
        </w:rPr>
        <w:t>еометрические</w:t>
      </w:r>
      <w:proofErr w:type="spellEnd"/>
      <w:r w:rsidRPr="006532A7">
        <w:rPr>
          <w:color w:val="000000"/>
          <w:sz w:val="24"/>
          <w:szCs w:val="24"/>
        </w:rPr>
        <w:t xml:space="preserve"> фигуры</w:t>
      </w:r>
      <w:r w:rsidR="00CD60DA">
        <w:rPr>
          <w:color w:val="000000"/>
          <w:sz w:val="24"/>
          <w:szCs w:val="24"/>
        </w:rPr>
        <w:t xml:space="preserve"> и тела</w:t>
      </w:r>
      <w:r w:rsidRPr="006532A7">
        <w:rPr>
          <w:color w:val="000000"/>
          <w:sz w:val="24"/>
          <w:szCs w:val="24"/>
        </w:rPr>
        <w:t xml:space="preserve">. Точка, </w:t>
      </w:r>
      <w:proofErr w:type="spellStart"/>
      <w:r w:rsidRPr="006532A7">
        <w:rPr>
          <w:color w:val="000000"/>
          <w:sz w:val="24"/>
          <w:szCs w:val="24"/>
        </w:rPr>
        <w:t>прямая</w:t>
      </w:r>
      <w:proofErr w:type="gramStart"/>
      <w:r w:rsidRPr="006532A7">
        <w:rPr>
          <w:color w:val="000000"/>
          <w:sz w:val="24"/>
          <w:szCs w:val="24"/>
        </w:rPr>
        <w:t>.П</w:t>
      </w:r>
      <w:proofErr w:type="gramEnd"/>
      <w:r w:rsidRPr="006532A7">
        <w:rPr>
          <w:color w:val="000000"/>
          <w:sz w:val="24"/>
          <w:szCs w:val="24"/>
        </w:rPr>
        <w:t>онятие</w:t>
      </w:r>
      <w:proofErr w:type="spellEnd"/>
      <w:r w:rsidRPr="006532A7">
        <w:rPr>
          <w:color w:val="000000"/>
          <w:sz w:val="24"/>
          <w:szCs w:val="24"/>
        </w:rPr>
        <w:t xml:space="preserve"> о геометрическом месте точек.</w:t>
      </w:r>
    </w:p>
    <w:p w:rsidR="00D10ADB" w:rsidRDefault="00856C6F" w:rsidP="007023CD">
      <w:pPr>
        <w:ind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 xml:space="preserve">Простейшие геометрические фигуры: прямая, точка, отрезок, луч, угол. </w:t>
      </w:r>
      <w:r w:rsidR="00D10ADB">
        <w:rPr>
          <w:sz w:val="24"/>
          <w:szCs w:val="24"/>
        </w:rPr>
        <w:t xml:space="preserve">Определения. </w:t>
      </w:r>
      <w:r w:rsidRPr="006532A7">
        <w:rPr>
          <w:sz w:val="24"/>
          <w:szCs w:val="24"/>
        </w:rPr>
        <w:t xml:space="preserve">Понятие равенства геометрических фигур. Сравнение отрезков и углов. Измерение отрезков, длина отрезка. </w:t>
      </w:r>
      <w:proofErr w:type="spellStart"/>
      <w:r w:rsidR="00CD60DA">
        <w:rPr>
          <w:sz w:val="24"/>
          <w:szCs w:val="24"/>
        </w:rPr>
        <w:t>Рассстояние</w:t>
      </w:r>
      <w:proofErr w:type="spellEnd"/>
      <w:r w:rsidR="00CD60DA">
        <w:rPr>
          <w:sz w:val="24"/>
          <w:szCs w:val="24"/>
        </w:rPr>
        <w:t xml:space="preserve">. </w:t>
      </w:r>
      <w:r w:rsidRPr="006532A7">
        <w:rPr>
          <w:sz w:val="24"/>
          <w:szCs w:val="24"/>
        </w:rPr>
        <w:t>Измерение углов, градусная мера угла.</w:t>
      </w:r>
      <w:r w:rsidRPr="006532A7">
        <w:rPr>
          <w:color w:val="000000"/>
          <w:sz w:val="24"/>
          <w:szCs w:val="24"/>
        </w:rPr>
        <w:t> Прямой угол. Острые и тупые углы. Вертикальные и смежные углы. Биссектриса угла и ее свойства.</w:t>
      </w:r>
      <w:r w:rsidRPr="006532A7">
        <w:rPr>
          <w:sz w:val="24"/>
          <w:szCs w:val="24"/>
        </w:rPr>
        <w:t> </w:t>
      </w:r>
      <w:r w:rsidR="00CD60DA">
        <w:rPr>
          <w:sz w:val="24"/>
          <w:szCs w:val="24"/>
        </w:rPr>
        <w:t xml:space="preserve">Параллельные и пересекающиеся прямые. </w:t>
      </w:r>
      <w:r w:rsidRPr="006532A7">
        <w:rPr>
          <w:sz w:val="24"/>
          <w:szCs w:val="24"/>
        </w:rPr>
        <w:t>Перпендикулярные прямые.</w:t>
      </w:r>
    </w:p>
    <w:p w:rsidR="00856C6F" w:rsidRPr="006532A7" w:rsidRDefault="00856C6F" w:rsidP="007023CD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Основная цель – систематизировать знания учащихся о простейших геометрических фигурах и их свойствах; ввести понятие равенства фигур.</w:t>
      </w:r>
    </w:p>
    <w:p w:rsidR="00856C6F" w:rsidRDefault="00856C6F" w:rsidP="007023CD">
      <w:pPr>
        <w:ind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lastRenderedPageBreak/>
        <w:t>В данной теме вводятся основные геометрические понятия и свойства простейших геометрических фигур на основе наглядных представлений учащихся путем обобщения очевидных или известных из курса математики 1-6 классов геометрических фактов. Понятие аксиомы на начальном этапе обучения не вводится, и сами аксиомы не формулируются в явном виде. Необходимые исходные положения, на основе которых изучаются свойства геометрических фигур, приводятся в описательной форме. Принципиальным моментом данной темы является введение понятия равенства геометрических фигур на основе наглядного понятия наложения. Определенное внимание должно уделяться практическим приложениям геометрических понятий.</w:t>
      </w:r>
    </w:p>
    <w:p w:rsidR="008E41B8" w:rsidRDefault="008E41B8" w:rsidP="007023C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Модуль воспитательной программы «Школьный урок».</w:t>
      </w:r>
    </w:p>
    <w:p w:rsidR="008E41B8" w:rsidRPr="008E41B8" w:rsidRDefault="008E41B8" w:rsidP="008E41B8">
      <w:pPr>
        <w:rPr>
          <w:rFonts w:eastAsia="Calibri"/>
          <w:sz w:val="24"/>
          <w:szCs w:val="24"/>
        </w:rPr>
      </w:pPr>
      <w:r w:rsidRPr="008E41B8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:ф</w:t>
      </w:r>
      <w:proofErr w:type="gramEnd"/>
      <w:r w:rsidRPr="008E41B8">
        <w:rPr>
          <w:rFonts w:eastAsia="Calibri"/>
          <w:sz w:val="24"/>
          <w:szCs w:val="24"/>
        </w:rPr>
        <w:t>ормирование</w:t>
      </w:r>
      <w:proofErr w:type="spellEnd"/>
      <w:r w:rsidRPr="008E41B8">
        <w:rPr>
          <w:rFonts w:eastAsia="Calibri"/>
          <w:sz w:val="24"/>
          <w:szCs w:val="24"/>
        </w:rPr>
        <w:t xml:space="preserve"> представлений о научной картине мира</w:t>
      </w:r>
    </w:p>
    <w:p w:rsidR="008E41B8" w:rsidRPr="008E41B8" w:rsidRDefault="008E41B8" w:rsidP="008E41B8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8E41B8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rFonts w:eastAsia="№Е"/>
          <w:color w:val="000000" w:themeColor="text1"/>
          <w:kern w:val="2"/>
          <w:sz w:val="24"/>
          <w:szCs w:val="24"/>
          <w:lang w:eastAsia="ko-KR"/>
        </w:rPr>
        <w:t>р</w:t>
      </w:r>
      <w:proofErr w:type="gramEnd"/>
      <w:r w:rsidRPr="008E41B8">
        <w:rPr>
          <w:rFonts w:eastAsia="№Е"/>
          <w:color w:val="000000" w:themeColor="text1"/>
          <w:kern w:val="2"/>
          <w:sz w:val="24"/>
          <w:szCs w:val="24"/>
          <w:lang w:eastAsia="ko-KR"/>
        </w:rPr>
        <w:t>абота</w:t>
      </w:r>
      <w:proofErr w:type="spellEnd"/>
      <w:r w:rsidRPr="008E41B8">
        <w:rPr>
          <w:rFonts w:eastAsia="№Е"/>
          <w:color w:val="000000" w:themeColor="text1"/>
          <w:kern w:val="2"/>
          <w:sz w:val="24"/>
          <w:szCs w:val="24"/>
          <w:lang w:eastAsia="ko-KR"/>
        </w:rPr>
        <w:t xml:space="preserve"> обучающихся с получаемой на уроке значимой информацией</w:t>
      </w:r>
    </w:p>
    <w:p w:rsidR="008E41B8" w:rsidRPr="008E41B8" w:rsidRDefault="008E41B8" w:rsidP="008E41B8">
      <w:pPr>
        <w:rPr>
          <w:iCs/>
          <w:color w:val="984806" w:themeColor="accent6" w:themeShade="80"/>
          <w:sz w:val="24"/>
          <w:szCs w:val="24"/>
        </w:rPr>
      </w:pPr>
      <w:r w:rsidRPr="008E41B8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C05F9F">
        <w:rPr>
          <w:rFonts w:eastAsia="Calibri"/>
          <w:color w:val="000000" w:themeColor="text1"/>
          <w:sz w:val="24"/>
          <w:szCs w:val="24"/>
        </w:rPr>
        <w:t>п</w:t>
      </w:r>
      <w:proofErr w:type="gramEnd"/>
      <w:r w:rsidRPr="00C05F9F">
        <w:rPr>
          <w:rFonts w:eastAsia="Calibri"/>
          <w:color w:val="000000" w:themeColor="text1"/>
          <w:sz w:val="24"/>
          <w:szCs w:val="24"/>
        </w:rPr>
        <w:t>обуждениеучащихся</w:t>
      </w:r>
      <w:r w:rsidRPr="00C05F9F">
        <w:rPr>
          <w:iCs/>
          <w:color w:val="000000" w:themeColor="text1"/>
          <w:sz w:val="24"/>
          <w:szCs w:val="24"/>
        </w:rPr>
        <w:t>аргументировать</w:t>
      </w:r>
      <w:proofErr w:type="spellEnd"/>
      <w:r w:rsidRPr="00C05F9F">
        <w:rPr>
          <w:iCs/>
          <w:color w:val="000000" w:themeColor="text1"/>
          <w:sz w:val="24"/>
          <w:szCs w:val="24"/>
        </w:rPr>
        <w:t>, отстаивать свою точку зрения</w:t>
      </w:r>
    </w:p>
    <w:p w:rsidR="008E41B8" w:rsidRPr="008E41B8" w:rsidRDefault="008E41B8" w:rsidP="008E41B8">
      <w:pPr>
        <w:rPr>
          <w:rFonts w:eastAsia="Calibri"/>
          <w:color w:val="F79646" w:themeColor="accent6"/>
          <w:sz w:val="24"/>
          <w:szCs w:val="24"/>
        </w:rPr>
      </w:pPr>
      <w:r w:rsidRPr="008E41B8">
        <w:rPr>
          <w:rFonts w:eastAsia="Calibri"/>
          <w:sz w:val="24"/>
          <w:szCs w:val="24"/>
        </w:rPr>
        <w:t xml:space="preserve">Трудовое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:в</w:t>
      </w:r>
      <w:proofErr w:type="gramEnd"/>
      <w:r w:rsidRPr="008E41B8">
        <w:rPr>
          <w:rFonts w:eastAsia="Calibri"/>
          <w:sz w:val="24"/>
          <w:szCs w:val="24"/>
        </w:rPr>
        <w:t>оспитание</w:t>
      </w:r>
      <w:proofErr w:type="spellEnd"/>
      <w:r w:rsidRPr="008E41B8">
        <w:rPr>
          <w:rFonts w:eastAsia="Calibri"/>
          <w:sz w:val="24"/>
          <w:szCs w:val="24"/>
        </w:rPr>
        <w:t xml:space="preserve"> трудолюбия, </w:t>
      </w:r>
      <w:r w:rsidRPr="008E41B8">
        <w:rPr>
          <w:rFonts w:eastAsia="№Е"/>
          <w:kern w:val="2"/>
          <w:sz w:val="24"/>
          <w:szCs w:val="20"/>
        </w:rPr>
        <w:t>настойчивости, упорства</w:t>
      </w:r>
    </w:p>
    <w:p w:rsidR="008E41B8" w:rsidRPr="008E41B8" w:rsidRDefault="008E41B8" w:rsidP="008E41B8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8E41B8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:м</w:t>
      </w:r>
      <w:proofErr w:type="gramEnd"/>
      <w:r w:rsidRPr="008E41B8">
        <w:rPr>
          <w:rFonts w:eastAsia="Calibri"/>
          <w:sz w:val="24"/>
          <w:szCs w:val="24"/>
        </w:rPr>
        <w:t>атематика</w:t>
      </w:r>
      <w:proofErr w:type="spellEnd"/>
      <w:r w:rsidRPr="008E41B8">
        <w:rPr>
          <w:rFonts w:eastAsia="Calibri"/>
          <w:sz w:val="24"/>
          <w:szCs w:val="24"/>
        </w:rPr>
        <w:t xml:space="preserve"> - культурная ценность</w:t>
      </w:r>
    </w:p>
    <w:p w:rsidR="008E41B8" w:rsidRPr="006532A7" w:rsidRDefault="008E41B8" w:rsidP="008E41B8">
      <w:pPr>
        <w:jc w:val="both"/>
        <w:rPr>
          <w:sz w:val="24"/>
          <w:szCs w:val="24"/>
          <w:lang w:val="de-DE"/>
        </w:rPr>
      </w:pPr>
      <w:proofErr w:type="spellStart"/>
      <w:r w:rsidRPr="008E41B8">
        <w:rPr>
          <w:rFonts w:eastAsia="Calibri"/>
          <w:sz w:val="24"/>
          <w:szCs w:val="24"/>
        </w:rPr>
        <w:t>Здоровьесберегающеевоспитание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rFonts w:eastAsia="№Е"/>
          <w:kern w:val="2"/>
          <w:sz w:val="24"/>
          <w:szCs w:val="20"/>
        </w:rPr>
        <w:t>с</w:t>
      </w:r>
      <w:proofErr w:type="gramEnd"/>
      <w:r w:rsidRPr="008E41B8">
        <w:rPr>
          <w:rFonts w:eastAsia="№Е"/>
          <w:kern w:val="2"/>
          <w:sz w:val="24"/>
          <w:szCs w:val="20"/>
        </w:rPr>
        <w:t>оздание</w:t>
      </w:r>
      <w:proofErr w:type="spellEnd"/>
      <w:r w:rsidRPr="008E41B8">
        <w:rPr>
          <w:rFonts w:eastAsia="№Е"/>
          <w:kern w:val="2"/>
          <w:sz w:val="24"/>
          <w:szCs w:val="20"/>
        </w:rPr>
        <w:t xml:space="preserve"> ситуации успеха</w:t>
      </w:r>
    </w:p>
    <w:p w:rsidR="00DF291F" w:rsidRDefault="00702CC3" w:rsidP="007023CD">
      <w:pPr>
        <w:ind w:firstLine="567"/>
        <w:jc w:val="both"/>
        <w:rPr>
          <w:b/>
          <w:sz w:val="24"/>
          <w:szCs w:val="24"/>
        </w:rPr>
      </w:pPr>
      <w:r w:rsidRPr="00856C6F">
        <w:rPr>
          <w:b/>
          <w:sz w:val="24"/>
          <w:szCs w:val="24"/>
        </w:rPr>
        <w:t>Треугольники</w:t>
      </w:r>
      <w:r w:rsidR="004E7BD1" w:rsidRPr="00856C6F">
        <w:rPr>
          <w:b/>
          <w:sz w:val="24"/>
          <w:szCs w:val="24"/>
        </w:rPr>
        <w:t xml:space="preserve"> (18 ч)</w:t>
      </w:r>
    </w:p>
    <w:p w:rsidR="00856C6F" w:rsidRPr="006532A7" w:rsidRDefault="00856C6F" w:rsidP="00801E52">
      <w:pPr>
        <w:ind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 xml:space="preserve">Треугольник. </w:t>
      </w:r>
      <w:r w:rsidRPr="00DD5600">
        <w:rPr>
          <w:sz w:val="24"/>
          <w:szCs w:val="24"/>
        </w:rPr>
        <w:t xml:space="preserve">Признаки равенства </w:t>
      </w:r>
      <w:proofErr w:type="spellStart"/>
      <w:r w:rsidRPr="00DD5600">
        <w:rPr>
          <w:sz w:val="24"/>
          <w:szCs w:val="24"/>
        </w:rPr>
        <w:t>треугольников</w:t>
      </w:r>
      <w:proofErr w:type="gramStart"/>
      <w:r>
        <w:rPr>
          <w:sz w:val="24"/>
          <w:szCs w:val="24"/>
        </w:rPr>
        <w:t>.</w:t>
      </w:r>
      <w:r w:rsidRPr="00DD5600">
        <w:rPr>
          <w:sz w:val="24"/>
          <w:szCs w:val="24"/>
        </w:rPr>
        <w:t>Т</w:t>
      </w:r>
      <w:proofErr w:type="gramEnd"/>
      <w:r w:rsidRPr="00DD5600">
        <w:rPr>
          <w:sz w:val="24"/>
          <w:szCs w:val="24"/>
        </w:rPr>
        <w:t>еорема</w:t>
      </w:r>
      <w:proofErr w:type="spellEnd"/>
      <w:r w:rsidRPr="00DD5600">
        <w:rPr>
          <w:sz w:val="24"/>
          <w:szCs w:val="24"/>
        </w:rPr>
        <w:t xml:space="preserve">. Доказательство </w:t>
      </w:r>
      <w:proofErr w:type="spellStart"/>
      <w:r w:rsidRPr="00DD5600">
        <w:rPr>
          <w:sz w:val="24"/>
          <w:szCs w:val="24"/>
        </w:rPr>
        <w:t>теоремы</w:t>
      </w:r>
      <w:proofErr w:type="gramStart"/>
      <w:r w:rsidRPr="00DD5600">
        <w:rPr>
          <w:sz w:val="24"/>
          <w:szCs w:val="24"/>
        </w:rPr>
        <w:t>.</w:t>
      </w:r>
      <w:r w:rsidR="00801E52" w:rsidRPr="006532A7">
        <w:rPr>
          <w:sz w:val="24"/>
          <w:szCs w:val="24"/>
        </w:rPr>
        <w:t>П</w:t>
      </w:r>
      <w:proofErr w:type="gramEnd"/>
      <w:r w:rsidR="00801E52" w:rsidRPr="006532A7">
        <w:rPr>
          <w:sz w:val="24"/>
          <w:szCs w:val="24"/>
        </w:rPr>
        <w:t>ерпендикулярность</w:t>
      </w:r>
      <w:proofErr w:type="spellEnd"/>
      <w:r w:rsidR="00801E52" w:rsidRPr="006532A7">
        <w:rPr>
          <w:sz w:val="24"/>
          <w:szCs w:val="24"/>
        </w:rPr>
        <w:t xml:space="preserve"> прямых.</w:t>
      </w:r>
      <w:r w:rsidR="00801E52">
        <w:rPr>
          <w:sz w:val="24"/>
          <w:szCs w:val="24"/>
        </w:rPr>
        <w:t xml:space="preserve"> Теорема о перпендикулярности прямых. </w:t>
      </w:r>
      <w:r w:rsidRPr="006532A7">
        <w:rPr>
          <w:sz w:val="24"/>
          <w:szCs w:val="24"/>
        </w:rPr>
        <w:t>Прямоугольные, остроугольные и тупоугольные треугольники</w:t>
      </w:r>
      <w:r w:rsidRPr="006532A7">
        <w:rPr>
          <w:color w:val="000000"/>
          <w:sz w:val="24"/>
          <w:szCs w:val="24"/>
        </w:rPr>
        <w:t>. Равнобедренные и равносторонние треугольники; свойства и признаки равнобедренного треугольника.</w:t>
      </w:r>
    </w:p>
    <w:p w:rsidR="00856C6F" w:rsidRPr="006532A7" w:rsidRDefault="00856C6F" w:rsidP="007023CD">
      <w:pPr>
        <w:ind w:firstLine="567"/>
        <w:jc w:val="both"/>
        <w:rPr>
          <w:sz w:val="24"/>
          <w:szCs w:val="24"/>
        </w:rPr>
      </w:pPr>
      <w:r w:rsidRPr="006532A7">
        <w:rPr>
          <w:color w:val="000000"/>
          <w:sz w:val="24"/>
          <w:szCs w:val="24"/>
        </w:rPr>
        <w:t>Признаки равенства треугольников. Неравенство треугольника. Сумма углов треугольника. Внешние углы треугольника. Зависимость между величинами сторон и углов треугольника.</w:t>
      </w:r>
    </w:p>
    <w:p w:rsidR="00856C6F" w:rsidRPr="006532A7" w:rsidRDefault="00856C6F" w:rsidP="007023CD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 xml:space="preserve">Признаки равенства прямоугольных треугольников. Перпендикуляр к прямой. Медианы, биссектрисы и высоты треугольника. Основные задачи на построение: </w:t>
      </w:r>
      <w:r w:rsidR="00AB7FA9">
        <w:rPr>
          <w:sz w:val="24"/>
          <w:szCs w:val="24"/>
        </w:rPr>
        <w:t xml:space="preserve">построение угла равного </w:t>
      </w:r>
      <w:proofErr w:type="gramStart"/>
      <w:r w:rsidR="00AB7FA9">
        <w:rPr>
          <w:sz w:val="24"/>
          <w:szCs w:val="24"/>
        </w:rPr>
        <w:t>данному</w:t>
      </w:r>
      <w:proofErr w:type="gramEnd"/>
      <w:r w:rsidR="00AB7FA9">
        <w:rPr>
          <w:sz w:val="24"/>
          <w:szCs w:val="24"/>
        </w:rPr>
        <w:t xml:space="preserve">, отрезка, равного данному; деление отрезка пополам; </w:t>
      </w:r>
      <w:r w:rsidRPr="006532A7">
        <w:rPr>
          <w:sz w:val="24"/>
          <w:szCs w:val="24"/>
        </w:rPr>
        <w:t xml:space="preserve"> построение треугольника по трем сторонам, построение перпендикуляра к прямой, построение биссек</w:t>
      </w:r>
      <w:r w:rsidR="00EA4999">
        <w:rPr>
          <w:sz w:val="24"/>
          <w:szCs w:val="24"/>
        </w:rPr>
        <w:t xml:space="preserve">трисы, </w:t>
      </w:r>
      <w:r w:rsidR="00265EB5">
        <w:rPr>
          <w:sz w:val="24"/>
          <w:szCs w:val="24"/>
        </w:rPr>
        <w:t>деление отрезка на п-равных частей.</w:t>
      </w:r>
    </w:p>
    <w:p w:rsidR="00856C6F" w:rsidRPr="006532A7" w:rsidRDefault="00856C6F" w:rsidP="007023CD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Основная цель — ввести понятие теоремы; выработать умение доказывать равенство треугольников с помощью изученных признаков; ввести новый класс задач — на построение с помощью циркуля и линейки.</w:t>
      </w:r>
    </w:p>
    <w:p w:rsidR="00856C6F" w:rsidRDefault="00856C6F" w:rsidP="007023CD">
      <w:pPr>
        <w:ind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Признаки равенства треугольников являются основным рабочим аппаратом всего курса геометрии. Доказательство большей части теорем курса и также решение многих задач приводится по следующей схеме: поиск равных треугольников — обоснование их равенства с помощью какого-то признака — следствия, вытекающие из равенства треугольников. Применение признаков равенства треугольников при решении задач дает возможность постепенно накапливать опыт проведения доказательных рассуждений. На начальном этапе изучения и применения признаков равенства треугольников целесообразно использовать задачи с готовыми чертежами</w:t>
      </w:r>
      <w:r>
        <w:rPr>
          <w:sz w:val="24"/>
          <w:szCs w:val="24"/>
        </w:rPr>
        <w:t>.</w:t>
      </w:r>
    </w:p>
    <w:p w:rsidR="008E41B8" w:rsidRDefault="008E41B8" w:rsidP="008E41B8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Модуль воспитательной программы «Школьный урок».</w:t>
      </w:r>
    </w:p>
    <w:p w:rsidR="008E41B8" w:rsidRPr="008E41B8" w:rsidRDefault="008E41B8" w:rsidP="008E41B8">
      <w:pPr>
        <w:rPr>
          <w:rFonts w:eastAsia="Calibri"/>
          <w:sz w:val="24"/>
          <w:szCs w:val="24"/>
        </w:rPr>
      </w:pPr>
      <w:r w:rsidRPr="008E41B8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:о</w:t>
      </w:r>
      <w:proofErr w:type="gramEnd"/>
      <w:r w:rsidRPr="008E41B8">
        <w:rPr>
          <w:rFonts w:eastAsia="Calibri"/>
          <w:sz w:val="24"/>
          <w:szCs w:val="24"/>
        </w:rPr>
        <w:t>своение</w:t>
      </w:r>
      <w:proofErr w:type="spellEnd"/>
      <w:r w:rsidRPr="008E41B8">
        <w:rPr>
          <w:rFonts w:eastAsia="Calibri"/>
          <w:sz w:val="24"/>
          <w:szCs w:val="24"/>
        </w:rPr>
        <w:t xml:space="preserve"> базовых математических понятий</w:t>
      </w:r>
    </w:p>
    <w:p w:rsidR="008E41B8" w:rsidRPr="008E41B8" w:rsidRDefault="008E41B8" w:rsidP="008E41B8">
      <w:pPr>
        <w:rPr>
          <w:rFonts w:eastAsia="№Е"/>
          <w:kern w:val="2"/>
          <w:sz w:val="24"/>
          <w:szCs w:val="24"/>
          <w:lang w:eastAsia="ko-KR"/>
        </w:rPr>
      </w:pPr>
      <w:r w:rsidRPr="008E41B8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rFonts w:eastAsia="№Е"/>
          <w:kern w:val="2"/>
          <w:sz w:val="24"/>
          <w:szCs w:val="24"/>
          <w:lang w:eastAsia="ko-KR"/>
        </w:rPr>
        <w:t>п</w:t>
      </w:r>
      <w:proofErr w:type="gramEnd"/>
      <w:r w:rsidRPr="008E41B8">
        <w:rPr>
          <w:rFonts w:eastAsia="№Е"/>
          <w:kern w:val="2"/>
          <w:sz w:val="24"/>
          <w:szCs w:val="24"/>
          <w:lang w:eastAsia="ko-KR"/>
        </w:rPr>
        <w:t>обуждение</w:t>
      </w:r>
      <w:proofErr w:type="spellEnd"/>
      <w:r w:rsidRPr="008E41B8">
        <w:rPr>
          <w:rFonts w:eastAsia="№Е"/>
          <w:kern w:val="2"/>
          <w:sz w:val="24"/>
          <w:szCs w:val="24"/>
          <w:lang w:eastAsia="ko-KR"/>
        </w:rPr>
        <w:t xml:space="preserve"> обучающихся соблюдать на уроке общепринятые нормы поведения</w:t>
      </w:r>
    </w:p>
    <w:p w:rsidR="008E41B8" w:rsidRPr="008E41B8" w:rsidRDefault="008E41B8" w:rsidP="008E41B8">
      <w:pPr>
        <w:rPr>
          <w:rFonts w:eastAsia="№Е"/>
          <w:kern w:val="2"/>
          <w:sz w:val="24"/>
          <w:szCs w:val="24"/>
          <w:lang w:eastAsia="ko-KR"/>
        </w:rPr>
      </w:pPr>
      <w:r w:rsidRPr="008E41B8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rFonts w:eastAsia="Calibri"/>
          <w:bCs/>
          <w:sz w:val="24"/>
          <w:szCs w:val="24"/>
        </w:rPr>
        <w:t>с</w:t>
      </w:r>
      <w:proofErr w:type="gramEnd"/>
      <w:r w:rsidRPr="008E41B8">
        <w:rPr>
          <w:rFonts w:eastAsia="Calibri"/>
          <w:bCs/>
          <w:sz w:val="24"/>
          <w:szCs w:val="24"/>
        </w:rPr>
        <w:t>ознательная</w:t>
      </w:r>
      <w:proofErr w:type="spellEnd"/>
      <w:r w:rsidRPr="008E41B8">
        <w:rPr>
          <w:rFonts w:eastAsia="Calibri"/>
          <w:bCs/>
          <w:sz w:val="24"/>
          <w:szCs w:val="24"/>
        </w:rPr>
        <w:t xml:space="preserve"> ориентация учащихся на позиции других людей: умение слушать и вступать в диалог, участвовать в коллективном обсуждении проблем, интегрироваться в группу сверстников и строить продуктивное взаимодействие и сотрудничество со сверстниками и взрослыми</w:t>
      </w:r>
    </w:p>
    <w:p w:rsidR="008E41B8" w:rsidRPr="008E41B8" w:rsidRDefault="008E41B8" w:rsidP="008E41B8">
      <w:pPr>
        <w:rPr>
          <w:rFonts w:eastAsia="Calibri"/>
          <w:sz w:val="24"/>
          <w:szCs w:val="24"/>
        </w:rPr>
      </w:pPr>
      <w:r w:rsidRPr="008E41B8">
        <w:rPr>
          <w:rFonts w:eastAsia="Calibri"/>
          <w:sz w:val="24"/>
          <w:szCs w:val="24"/>
        </w:rPr>
        <w:t xml:space="preserve">Трудовое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:о</w:t>
      </w:r>
      <w:proofErr w:type="gramEnd"/>
      <w:r w:rsidRPr="008E41B8">
        <w:rPr>
          <w:rFonts w:eastAsia="Calibri"/>
          <w:sz w:val="24"/>
          <w:szCs w:val="24"/>
        </w:rPr>
        <w:t>своение</w:t>
      </w:r>
      <w:proofErr w:type="spellEnd"/>
      <w:r w:rsidRPr="008E41B8">
        <w:rPr>
          <w:rFonts w:eastAsia="Calibri"/>
          <w:sz w:val="24"/>
          <w:szCs w:val="24"/>
        </w:rPr>
        <w:t xml:space="preserve"> практического применения научных знаний математики в жизни</w:t>
      </w:r>
    </w:p>
    <w:p w:rsidR="008E41B8" w:rsidRPr="008E41B8" w:rsidRDefault="008E41B8" w:rsidP="008E41B8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8E41B8">
        <w:rPr>
          <w:rFonts w:eastAsia="Calibri"/>
          <w:sz w:val="24"/>
          <w:szCs w:val="24"/>
        </w:rPr>
        <w:lastRenderedPageBreak/>
        <w:t xml:space="preserve">Гражданско-патриотическое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:и</w:t>
      </w:r>
      <w:proofErr w:type="gramEnd"/>
      <w:r w:rsidRPr="008E41B8">
        <w:rPr>
          <w:rFonts w:eastAsia="Calibri"/>
          <w:sz w:val="24"/>
          <w:szCs w:val="24"/>
        </w:rPr>
        <w:t>сторическая</w:t>
      </w:r>
      <w:proofErr w:type="spellEnd"/>
      <w:r w:rsidRPr="008E41B8">
        <w:rPr>
          <w:rFonts w:eastAsia="Calibri"/>
          <w:sz w:val="24"/>
          <w:szCs w:val="24"/>
        </w:rPr>
        <w:t xml:space="preserve"> справка о </w:t>
      </w:r>
      <w:proofErr w:type="spellStart"/>
      <w:r w:rsidRPr="008E41B8">
        <w:rPr>
          <w:rFonts w:eastAsia="Calibri"/>
          <w:sz w:val="24"/>
          <w:szCs w:val="24"/>
        </w:rPr>
        <w:t>выдающихсяроссийских</w:t>
      </w:r>
      <w:proofErr w:type="spellEnd"/>
      <w:r w:rsidRPr="008E41B8">
        <w:rPr>
          <w:rFonts w:eastAsia="Calibri"/>
          <w:sz w:val="24"/>
          <w:szCs w:val="24"/>
        </w:rPr>
        <w:t>, советских математиках</w:t>
      </w:r>
    </w:p>
    <w:p w:rsidR="008E41B8" w:rsidRPr="008E41B8" w:rsidRDefault="008E41B8" w:rsidP="008E41B8">
      <w:pPr>
        <w:jc w:val="both"/>
        <w:rPr>
          <w:sz w:val="24"/>
          <w:szCs w:val="24"/>
        </w:rPr>
      </w:pPr>
      <w:r w:rsidRPr="008E41B8">
        <w:rPr>
          <w:rFonts w:eastAsia="Calibri"/>
          <w:sz w:val="24"/>
          <w:szCs w:val="24"/>
        </w:rPr>
        <w:t xml:space="preserve">Экологическое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sz w:val="24"/>
          <w:szCs w:val="24"/>
        </w:rPr>
        <w:t>о</w:t>
      </w:r>
      <w:proofErr w:type="gramEnd"/>
      <w:r w:rsidRPr="008E41B8">
        <w:rPr>
          <w:sz w:val="24"/>
          <w:szCs w:val="24"/>
        </w:rPr>
        <w:t>пыт</w:t>
      </w:r>
      <w:proofErr w:type="spellEnd"/>
      <w:r w:rsidRPr="008E41B8">
        <w:rPr>
          <w:sz w:val="24"/>
          <w:szCs w:val="24"/>
        </w:rPr>
        <w:t xml:space="preserve"> применения полученных знаний и умений для определения собственной активной позиции по вопросам ресурсосбережения, экологической безопасности жизни</w:t>
      </w:r>
    </w:p>
    <w:p w:rsidR="00AB7FA9" w:rsidRDefault="00702CC3" w:rsidP="007023CD">
      <w:pPr>
        <w:ind w:firstLine="567"/>
        <w:jc w:val="both"/>
        <w:rPr>
          <w:sz w:val="24"/>
          <w:szCs w:val="24"/>
        </w:rPr>
      </w:pPr>
      <w:r w:rsidRPr="00C33CC0">
        <w:rPr>
          <w:b/>
          <w:sz w:val="24"/>
          <w:szCs w:val="24"/>
        </w:rPr>
        <w:t>Параллельные прямые</w:t>
      </w:r>
      <w:r w:rsidR="00DF291F">
        <w:rPr>
          <w:b/>
          <w:sz w:val="24"/>
          <w:szCs w:val="24"/>
        </w:rPr>
        <w:t xml:space="preserve"> (11</w:t>
      </w:r>
      <w:r w:rsidR="004E7BD1">
        <w:rPr>
          <w:b/>
          <w:sz w:val="24"/>
          <w:szCs w:val="24"/>
        </w:rPr>
        <w:t xml:space="preserve"> ч)</w:t>
      </w:r>
    </w:p>
    <w:p w:rsidR="00AB7FA9" w:rsidRPr="00D10ADB" w:rsidRDefault="00AB7FA9" w:rsidP="00D10ADB">
      <w:pPr>
        <w:ind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 xml:space="preserve">Признаки параллельности прямых. Аксиома параллельных прямых. </w:t>
      </w:r>
      <w:r w:rsidR="00DF291F" w:rsidRPr="00DD5600">
        <w:rPr>
          <w:sz w:val="24"/>
          <w:szCs w:val="24"/>
        </w:rPr>
        <w:t xml:space="preserve">Понятие об аксиоматике и аксиоматическом построении геометрии. Пятый постулат Эвклида и его история. </w:t>
      </w:r>
      <w:r w:rsidRPr="006532A7">
        <w:rPr>
          <w:sz w:val="24"/>
          <w:szCs w:val="24"/>
        </w:rPr>
        <w:t>Свойства параллельных прямых.</w:t>
      </w:r>
      <w:r w:rsidR="00D10ADB">
        <w:rPr>
          <w:sz w:val="24"/>
          <w:szCs w:val="24"/>
        </w:rPr>
        <w:t xml:space="preserve"> Определения. Теоремы и аксиомы, следствия. Необходимые и достаточные условия. </w:t>
      </w:r>
      <w:proofErr w:type="spellStart"/>
      <w:r w:rsidR="00D10ADB">
        <w:rPr>
          <w:sz w:val="24"/>
          <w:szCs w:val="24"/>
        </w:rPr>
        <w:t>Контрпример</w:t>
      </w:r>
      <w:proofErr w:type="spellEnd"/>
      <w:r w:rsidR="00D10ADB">
        <w:rPr>
          <w:sz w:val="24"/>
          <w:szCs w:val="24"/>
        </w:rPr>
        <w:t>.  Доказательства. Доказательство от противного. Прямая и обратная теорема.</w:t>
      </w:r>
    </w:p>
    <w:p w:rsidR="00AB7FA9" w:rsidRPr="006532A7" w:rsidRDefault="00AB7FA9" w:rsidP="007023CD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Основная цель — ввести одно из важнейших понятий — понятие параллельных прямых; дать первое представление об аксиомах и аксиоматическом методе в геометрии; ввести аксиому параллельных прямых.</w:t>
      </w:r>
    </w:p>
    <w:p w:rsidR="00AB7FA9" w:rsidRDefault="00AB7FA9" w:rsidP="007023CD">
      <w:pPr>
        <w:ind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Параллельные и пересекающиеся прямые. Признаки и свойства параллельных прямых, связанные с углами, образованными при пересечении двух прямых секущей (накрест лежащими, односторонними, соответственными), широко используются в дальнейшем при изучении четырехугольников, подобных треугольников, при решении задач, а также в курсе стереометрии.</w:t>
      </w:r>
    </w:p>
    <w:p w:rsidR="008E41B8" w:rsidRDefault="008E41B8" w:rsidP="008E41B8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Модуль воспитательной программы «Школьный урок».</w:t>
      </w:r>
    </w:p>
    <w:p w:rsidR="008E41B8" w:rsidRPr="008E41B8" w:rsidRDefault="008E41B8" w:rsidP="008E41B8">
      <w:pPr>
        <w:rPr>
          <w:rFonts w:eastAsia="№Е"/>
          <w:kern w:val="2"/>
          <w:sz w:val="24"/>
          <w:szCs w:val="20"/>
        </w:rPr>
      </w:pPr>
      <w:r w:rsidRPr="008E41B8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iCs/>
          <w:w w:val="0"/>
          <w:kern w:val="2"/>
          <w:sz w:val="24"/>
          <w:szCs w:val="24"/>
          <w:lang w:eastAsia="ko-KR"/>
        </w:rPr>
        <w:t>с</w:t>
      </w:r>
      <w:proofErr w:type="gramEnd"/>
      <w:r w:rsidRPr="008E41B8">
        <w:rPr>
          <w:iCs/>
          <w:w w:val="0"/>
          <w:kern w:val="2"/>
          <w:sz w:val="24"/>
          <w:szCs w:val="24"/>
          <w:lang w:eastAsia="ko-KR"/>
        </w:rPr>
        <w:t>очетание</w:t>
      </w:r>
      <w:proofErr w:type="spellEnd"/>
      <w:r w:rsidRPr="008E41B8">
        <w:rPr>
          <w:iCs/>
          <w:w w:val="0"/>
          <w:kern w:val="2"/>
          <w:sz w:val="24"/>
          <w:szCs w:val="24"/>
          <w:lang w:eastAsia="ko-KR"/>
        </w:rPr>
        <w:t xml:space="preserve"> стандартизации с творчеством; </w:t>
      </w:r>
      <w:r w:rsidRPr="008E41B8">
        <w:rPr>
          <w:rFonts w:eastAsia="№Е"/>
          <w:kern w:val="2"/>
          <w:sz w:val="24"/>
          <w:szCs w:val="20"/>
        </w:rPr>
        <w:t>обучение на высоком уровне трудности</w:t>
      </w:r>
    </w:p>
    <w:p w:rsidR="008E41B8" w:rsidRPr="008E41B8" w:rsidRDefault="008E41B8" w:rsidP="008E41B8">
      <w:pPr>
        <w:rPr>
          <w:rFonts w:eastAsia="№Е"/>
          <w:color w:val="000000" w:themeColor="text1"/>
          <w:kern w:val="2"/>
          <w:sz w:val="24"/>
          <w:szCs w:val="20"/>
        </w:rPr>
      </w:pPr>
      <w:r w:rsidRPr="008E41B8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rFonts w:eastAsia="№Е"/>
          <w:color w:val="000000" w:themeColor="text1"/>
          <w:kern w:val="2"/>
          <w:sz w:val="24"/>
          <w:szCs w:val="20"/>
        </w:rPr>
        <w:t>п</w:t>
      </w:r>
      <w:proofErr w:type="gramEnd"/>
      <w:r w:rsidRPr="008E41B8">
        <w:rPr>
          <w:rFonts w:eastAsia="№Е"/>
          <w:color w:val="000000" w:themeColor="text1"/>
          <w:kern w:val="2"/>
          <w:sz w:val="24"/>
          <w:szCs w:val="20"/>
        </w:rPr>
        <w:t>оказ</w:t>
      </w:r>
      <w:proofErr w:type="spellEnd"/>
      <w:r w:rsidRPr="008E41B8">
        <w:rPr>
          <w:rFonts w:eastAsia="№Е"/>
          <w:color w:val="000000" w:themeColor="text1"/>
          <w:kern w:val="2"/>
          <w:sz w:val="24"/>
          <w:szCs w:val="20"/>
        </w:rPr>
        <w:t xml:space="preserve"> достижений современной науки, анализ практической роли знаний</w:t>
      </w:r>
    </w:p>
    <w:p w:rsidR="008E41B8" w:rsidRPr="008E41B8" w:rsidRDefault="008E41B8" w:rsidP="008E41B8">
      <w:pPr>
        <w:rPr>
          <w:rFonts w:eastAsia="№Е"/>
          <w:kern w:val="2"/>
          <w:sz w:val="24"/>
          <w:szCs w:val="24"/>
          <w:lang w:eastAsia="ko-KR"/>
        </w:rPr>
      </w:pPr>
      <w:r w:rsidRPr="008E41B8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rFonts w:eastAsia="№Е"/>
          <w:kern w:val="2"/>
          <w:sz w:val="24"/>
          <w:szCs w:val="24"/>
          <w:lang w:eastAsia="ko-KR"/>
        </w:rPr>
        <w:t>п</w:t>
      </w:r>
      <w:proofErr w:type="gramEnd"/>
      <w:r w:rsidRPr="008E41B8">
        <w:rPr>
          <w:rFonts w:eastAsia="№Е"/>
          <w:kern w:val="2"/>
          <w:sz w:val="24"/>
          <w:szCs w:val="24"/>
          <w:lang w:eastAsia="ko-KR"/>
        </w:rPr>
        <w:t>обуждение</w:t>
      </w:r>
      <w:proofErr w:type="spellEnd"/>
      <w:r w:rsidRPr="008E41B8">
        <w:rPr>
          <w:rFonts w:eastAsia="№Е"/>
          <w:kern w:val="2"/>
          <w:sz w:val="24"/>
          <w:szCs w:val="24"/>
          <w:lang w:eastAsia="ko-KR"/>
        </w:rPr>
        <w:t xml:space="preserve"> обучающихся соблюдать на уроке правила общения со старшими (педагогическими работниками) и сверстниками (обучающимися)</w:t>
      </w:r>
    </w:p>
    <w:p w:rsidR="008E41B8" w:rsidRPr="008E41B8" w:rsidRDefault="008E41B8" w:rsidP="008E41B8">
      <w:pPr>
        <w:rPr>
          <w:rFonts w:eastAsia="Calibri"/>
          <w:sz w:val="24"/>
          <w:szCs w:val="24"/>
        </w:rPr>
      </w:pPr>
      <w:r w:rsidRPr="008E41B8">
        <w:rPr>
          <w:rFonts w:eastAsia="Calibri"/>
          <w:sz w:val="24"/>
          <w:szCs w:val="24"/>
        </w:rPr>
        <w:t xml:space="preserve">Трудовое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:о</w:t>
      </w:r>
      <w:proofErr w:type="gramEnd"/>
      <w:r w:rsidRPr="008E41B8">
        <w:rPr>
          <w:rFonts w:eastAsia="Calibri"/>
          <w:sz w:val="24"/>
          <w:szCs w:val="24"/>
        </w:rPr>
        <w:t>своение</w:t>
      </w:r>
      <w:proofErr w:type="spellEnd"/>
      <w:r w:rsidRPr="008E41B8">
        <w:rPr>
          <w:rFonts w:eastAsia="Calibri"/>
          <w:sz w:val="24"/>
          <w:szCs w:val="24"/>
        </w:rPr>
        <w:t xml:space="preserve"> практического применения научных знаний математики в жизни</w:t>
      </w:r>
    </w:p>
    <w:p w:rsidR="008E41B8" w:rsidRPr="008E41B8" w:rsidRDefault="008E41B8" w:rsidP="008E41B8">
      <w:pPr>
        <w:rPr>
          <w:rFonts w:eastAsia="№Е"/>
          <w:kern w:val="2"/>
          <w:sz w:val="24"/>
          <w:szCs w:val="20"/>
        </w:rPr>
      </w:pPr>
      <w:r w:rsidRPr="008E41B8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rFonts w:eastAsia="№Е"/>
          <w:kern w:val="2"/>
          <w:sz w:val="24"/>
          <w:szCs w:val="20"/>
        </w:rPr>
        <w:t>ф</w:t>
      </w:r>
      <w:proofErr w:type="gramEnd"/>
      <w:r w:rsidRPr="008E41B8">
        <w:rPr>
          <w:rFonts w:eastAsia="№Е"/>
          <w:kern w:val="2"/>
          <w:sz w:val="24"/>
          <w:szCs w:val="20"/>
        </w:rPr>
        <w:t>акты</w:t>
      </w:r>
      <w:proofErr w:type="spellEnd"/>
      <w:r w:rsidRPr="008E41B8">
        <w:rPr>
          <w:rFonts w:eastAsia="№Е"/>
          <w:kern w:val="2"/>
          <w:sz w:val="24"/>
          <w:szCs w:val="20"/>
        </w:rPr>
        <w:t xml:space="preserve"> о жизненной позиции и человеческих качествах ученых</w:t>
      </w:r>
    </w:p>
    <w:p w:rsidR="008E41B8" w:rsidRPr="008E41B8" w:rsidRDefault="008E41B8" w:rsidP="008E41B8">
      <w:pPr>
        <w:jc w:val="both"/>
        <w:rPr>
          <w:sz w:val="24"/>
          <w:szCs w:val="24"/>
        </w:rPr>
      </w:pPr>
      <w:proofErr w:type="spellStart"/>
      <w:r w:rsidRPr="008E41B8">
        <w:rPr>
          <w:rFonts w:eastAsia="Calibri"/>
          <w:sz w:val="24"/>
          <w:szCs w:val="24"/>
        </w:rPr>
        <w:t>Здоровьесберегающеевоспитание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rFonts w:eastAsia="№Е"/>
          <w:kern w:val="2"/>
          <w:sz w:val="24"/>
          <w:szCs w:val="20"/>
        </w:rPr>
        <w:t>с</w:t>
      </w:r>
      <w:proofErr w:type="gramEnd"/>
      <w:r w:rsidRPr="008E41B8">
        <w:rPr>
          <w:rFonts w:eastAsia="№Е"/>
          <w:kern w:val="2"/>
          <w:sz w:val="24"/>
          <w:szCs w:val="20"/>
        </w:rPr>
        <w:t>оздание</w:t>
      </w:r>
      <w:proofErr w:type="spellEnd"/>
      <w:r w:rsidRPr="008E41B8">
        <w:rPr>
          <w:rFonts w:eastAsia="№Е"/>
          <w:kern w:val="2"/>
          <w:sz w:val="24"/>
          <w:szCs w:val="20"/>
        </w:rPr>
        <w:t xml:space="preserve"> ситуации успеха</w:t>
      </w:r>
    </w:p>
    <w:p w:rsidR="00702CC3" w:rsidRDefault="00702CC3" w:rsidP="007023CD">
      <w:pPr>
        <w:jc w:val="both"/>
        <w:rPr>
          <w:sz w:val="24"/>
          <w:szCs w:val="24"/>
        </w:rPr>
      </w:pPr>
      <w:r w:rsidRPr="00FE4817">
        <w:rPr>
          <w:b/>
          <w:sz w:val="24"/>
          <w:szCs w:val="24"/>
        </w:rPr>
        <w:t>Соотношения между сторонами и углами треугольника</w:t>
      </w:r>
      <w:r w:rsidR="00DF291F">
        <w:rPr>
          <w:b/>
          <w:sz w:val="24"/>
          <w:szCs w:val="24"/>
        </w:rPr>
        <w:t>(21</w:t>
      </w:r>
      <w:r w:rsidR="004E7BD1" w:rsidRPr="004E7BD1">
        <w:rPr>
          <w:b/>
          <w:sz w:val="24"/>
          <w:szCs w:val="24"/>
        </w:rPr>
        <w:t xml:space="preserve"> ч)</w:t>
      </w:r>
    </w:p>
    <w:p w:rsidR="00DF291F" w:rsidRPr="006532A7" w:rsidRDefault="00DF291F" w:rsidP="007023CD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Сумма углов треугольника. Зависимость между величинами сторон и углов треугольника. Неравенство треугольника. Прямоугольные треугольники, их свойства. Признаки равенства прямоугольных треугольников. Расстояние от точки до прямой. Расстояние между параллельными прямыми. Построение треугольника по трем элементам.</w:t>
      </w:r>
    </w:p>
    <w:p w:rsidR="00DF291F" w:rsidRPr="006532A7" w:rsidRDefault="00DF291F" w:rsidP="007023CD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В данной теме доказывается одна из важнейших теорем геометрии — теорема о сумме углов треугольника. Она позволяет дать классификацию треугольников по углам (остроугольный, прямоугольный, тупоугольный), а также установить некоторые свойства и признаки равенства прямоугольных треугольников.</w:t>
      </w:r>
    </w:p>
    <w:p w:rsidR="00DF291F" w:rsidRPr="006532A7" w:rsidRDefault="00DF291F" w:rsidP="007023CD">
      <w:pPr>
        <w:ind w:firstLine="567"/>
        <w:jc w:val="both"/>
        <w:rPr>
          <w:sz w:val="24"/>
          <w:szCs w:val="24"/>
          <w:lang w:val="de-DE"/>
        </w:rPr>
      </w:pPr>
      <w:r w:rsidRPr="006532A7">
        <w:rPr>
          <w:sz w:val="24"/>
          <w:szCs w:val="24"/>
        </w:rPr>
        <w:t>Понятие расстояния между параллельными прямыми вводится на основе доказанной предварительно теоремы о том, что все точки каждой из двух параллельных прямых равноудалены от другой прямой. Это понятие играет важную роль, в частности используется в задачах на построение.</w:t>
      </w:r>
    </w:p>
    <w:p w:rsidR="00DF291F" w:rsidRDefault="00DF291F" w:rsidP="007023CD">
      <w:pPr>
        <w:ind w:firstLine="567"/>
        <w:jc w:val="both"/>
        <w:rPr>
          <w:sz w:val="24"/>
          <w:szCs w:val="24"/>
        </w:rPr>
      </w:pPr>
      <w:r w:rsidRPr="006532A7">
        <w:rPr>
          <w:sz w:val="24"/>
          <w:szCs w:val="24"/>
        </w:rPr>
        <w:t>При решении задач на построение в 7 классе следует ограничиться только выполнением и описанием построения искомой фигуры. В отдельных случаях можно провести устно анализ и доказательство, а элементы исследования должны присутствовать лишь тогда, когда это оговорено условием задачи.</w:t>
      </w:r>
    </w:p>
    <w:p w:rsidR="008E41B8" w:rsidRDefault="008E41B8" w:rsidP="008E41B8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Модуль воспитательной программы «Школьный урок».</w:t>
      </w:r>
    </w:p>
    <w:p w:rsidR="008E41B8" w:rsidRPr="008E41B8" w:rsidRDefault="008E41B8" w:rsidP="008E41B8">
      <w:pPr>
        <w:rPr>
          <w:rFonts w:eastAsia="Calibri"/>
          <w:sz w:val="24"/>
          <w:szCs w:val="24"/>
        </w:rPr>
      </w:pPr>
      <w:r w:rsidRPr="008E41B8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:в</w:t>
      </w:r>
      <w:proofErr w:type="gramEnd"/>
      <w:r w:rsidRPr="008E41B8">
        <w:rPr>
          <w:rFonts w:eastAsia="Calibri"/>
          <w:sz w:val="24"/>
          <w:szCs w:val="24"/>
        </w:rPr>
        <w:t>оспитание</w:t>
      </w:r>
      <w:proofErr w:type="spellEnd"/>
      <w:r w:rsidRPr="008E41B8">
        <w:rPr>
          <w:rFonts w:eastAsia="Calibri"/>
          <w:sz w:val="24"/>
          <w:szCs w:val="24"/>
        </w:rPr>
        <w:t xml:space="preserve"> интереса к познанию. Формирование умения проводить исследования, анализировать результаты, представлять и научно аргументировать полученные выводы</w:t>
      </w:r>
    </w:p>
    <w:p w:rsidR="008E41B8" w:rsidRPr="008E41B8" w:rsidRDefault="008E41B8" w:rsidP="008E41B8">
      <w:pPr>
        <w:rPr>
          <w:color w:val="000000" w:themeColor="text1"/>
          <w:kern w:val="2"/>
          <w:sz w:val="24"/>
          <w:szCs w:val="24"/>
          <w:lang w:eastAsia="ko-KR"/>
        </w:rPr>
      </w:pPr>
      <w:r w:rsidRPr="008E41B8">
        <w:rPr>
          <w:rFonts w:eastAsia="Calibri"/>
          <w:sz w:val="24"/>
          <w:szCs w:val="24"/>
        </w:rPr>
        <w:lastRenderedPageBreak/>
        <w:t xml:space="preserve">Нравственное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color w:val="000000" w:themeColor="text1"/>
          <w:kern w:val="2"/>
          <w:sz w:val="24"/>
          <w:szCs w:val="24"/>
          <w:lang w:eastAsia="ko-KR"/>
        </w:rPr>
        <w:t>п</w:t>
      </w:r>
      <w:proofErr w:type="gramEnd"/>
      <w:r w:rsidRPr="008E41B8">
        <w:rPr>
          <w:color w:val="000000" w:themeColor="text1"/>
          <w:kern w:val="2"/>
          <w:sz w:val="24"/>
          <w:szCs w:val="24"/>
          <w:lang w:eastAsia="ko-KR"/>
        </w:rPr>
        <w:t>одбор</w:t>
      </w:r>
      <w:proofErr w:type="spellEnd"/>
      <w:r w:rsidRPr="008E41B8">
        <w:rPr>
          <w:color w:val="000000" w:themeColor="text1"/>
          <w:kern w:val="2"/>
          <w:sz w:val="24"/>
          <w:szCs w:val="24"/>
          <w:lang w:eastAsia="ko-KR"/>
        </w:rPr>
        <w:t xml:space="preserve"> соответствующих (этических, «воспитательных») текстовых задач для решения</w:t>
      </w:r>
    </w:p>
    <w:p w:rsidR="008E41B8" w:rsidRPr="008E41B8" w:rsidRDefault="008E41B8" w:rsidP="008E41B8">
      <w:pPr>
        <w:rPr>
          <w:rFonts w:eastAsia="№Е"/>
          <w:color w:val="984806" w:themeColor="accent6" w:themeShade="80"/>
          <w:kern w:val="2"/>
          <w:sz w:val="24"/>
          <w:szCs w:val="20"/>
        </w:rPr>
      </w:pPr>
      <w:r w:rsidRPr="008E41B8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C05F9F">
        <w:rPr>
          <w:rFonts w:eastAsia="№Е"/>
          <w:color w:val="000000" w:themeColor="text1"/>
          <w:kern w:val="2"/>
          <w:sz w:val="24"/>
          <w:szCs w:val="20"/>
        </w:rPr>
        <w:t>у</w:t>
      </w:r>
      <w:proofErr w:type="gramEnd"/>
      <w:r w:rsidRPr="00C05F9F">
        <w:rPr>
          <w:rFonts w:eastAsia="№Е"/>
          <w:color w:val="000000" w:themeColor="text1"/>
          <w:kern w:val="2"/>
          <w:sz w:val="24"/>
          <w:szCs w:val="20"/>
        </w:rPr>
        <w:t>мение</w:t>
      </w:r>
      <w:proofErr w:type="spellEnd"/>
      <w:r w:rsidRPr="00C05F9F">
        <w:rPr>
          <w:rFonts w:eastAsia="№Е"/>
          <w:color w:val="000000" w:themeColor="text1"/>
          <w:kern w:val="2"/>
          <w:sz w:val="24"/>
          <w:szCs w:val="20"/>
        </w:rPr>
        <w:t xml:space="preserve"> достигать взаимопонимания</w:t>
      </w:r>
    </w:p>
    <w:p w:rsidR="008E41B8" w:rsidRPr="008E41B8" w:rsidRDefault="008E41B8" w:rsidP="008E41B8">
      <w:pPr>
        <w:rPr>
          <w:rFonts w:eastAsia="Calibri"/>
          <w:color w:val="984806" w:themeColor="accent6" w:themeShade="80"/>
          <w:sz w:val="24"/>
          <w:szCs w:val="24"/>
        </w:rPr>
      </w:pPr>
      <w:r w:rsidRPr="008E41B8">
        <w:rPr>
          <w:rFonts w:eastAsia="Calibri"/>
          <w:sz w:val="24"/>
          <w:szCs w:val="24"/>
        </w:rPr>
        <w:t xml:space="preserve">Трудовое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:о</w:t>
      </w:r>
      <w:proofErr w:type="gramEnd"/>
      <w:r w:rsidRPr="008E41B8">
        <w:rPr>
          <w:rFonts w:eastAsia="Calibri"/>
          <w:sz w:val="24"/>
          <w:szCs w:val="24"/>
        </w:rPr>
        <w:t>своение</w:t>
      </w:r>
      <w:proofErr w:type="spellEnd"/>
      <w:r w:rsidRPr="008E41B8">
        <w:rPr>
          <w:rFonts w:eastAsia="Calibri"/>
          <w:sz w:val="24"/>
          <w:szCs w:val="24"/>
        </w:rPr>
        <w:t xml:space="preserve"> практического применения научных знаний математики в жизни</w:t>
      </w:r>
    </w:p>
    <w:p w:rsidR="008E41B8" w:rsidRPr="008E41B8" w:rsidRDefault="008E41B8" w:rsidP="008E41B8">
      <w:pPr>
        <w:rPr>
          <w:rFonts w:eastAsia="№Е"/>
          <w:kern w:val="2"/>
          <w:sz w:val="24"/>
          <w:szCs w:val="24"/>
          <w:lang w:eastAsia="ko-KR"/>
        </w:rPr>
      </w:pPr>
      <w:r w:rsidRPr="008E41B8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rFonts w:eastAsia="№Е"/>
          <w:kern w:val="2"/>
          <w:sz w:val="24"/>
          <w:szCs w:val="20"/>
        </w:rPr>
        <w:t>п</w:t>
      </w:r>
      <w:proofErr w:type="gramEnd"/>
      <w:r w:rsidRPr="008E41B8">
        <w:rPr>
          <w:rFonts w:eastAsia="№Е"/>
          <w:kern w:val="2"/>
          <w:sz w:val="24"/>
          <w:szCs w:val="20"/>
        </w:rPr>
        <w:t>римеры</w:t>
      </w:r>
      <w:proofErr w:type="spellEnd"/>
      <w:r w:rsidRPr="008E41B8">
        <w:rPr>
          <w:rFonts w:eastAsia="№Е"/>
          <w:kern w:val="2"/>
          <w:sz w:val="24"/>
          <w:szCs w:val="20"/>
        </w:rPr>
        <w:t xml:space="preserve"> научного подвига</w:t>
      </w:r>
    </w:p>
    <w:p w:rsidR="008E41B8" w:rsidRPr="008E41B8" w:rsidRDefault="008E41B8" w:rsidP="008E41B8">
      <w:pPr>
        <w:jc w:val="both"/>
        <w:rPr>
          <w:sz w:val="24"/>
          <w:szCs w:val="24"/>
        </w:rPr>
      </w:pPr>
      <w:r w:rsidRPr="008E41B8">
        <w:rPr>
          <w:rFonts w:eastAsia="Calibri"/>
          <w:sz w:val="24"/>
          <w:szCs w:val="24"/>
        </w:rPr>
        <w:t xml:space="preserve">Экологическое воспитание: </w:t>
      </w:r>
      <w:r w:rsidRPr="008E41B8">
        <w:rPr>
          <w:sz w:val="24"/>
          <w:szCs w:val="24"/>
        </w:rPr>
        <w:t>умение придавать экологическую направленность любой деятельности, проекту, демонстрировать экологическое мышление и экологическую грамотность в разных формах деятельности</w:t>
      </w:r>
    </w:p>
    <w:p w:rsidR="004E7BD1" w:rsidRDefault="00314625" w:rsidP="007023CD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Повторение (8</w:t>
      </w:r>
      <w:r w:rsidR="004E7BD1">
        <w:rPr>
          <w:b/>
          <w:sz w:val="24"/>
          <w:szCs w:val="24"/>
        </w:rPr>
        <w:t xml:space="preserve"> ч)</w:t>
      </w:r>
    </w:p>
    <w:p w:rsidR="008E41B8" w:rsidRDefault="008E41B8" w:rsidP="008E41B8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Модуль воспитательной программы «Школьный урок».</w:t>
      </w:r>
    </w:p>
    <w:p w:rsidR="008E41B8" w:rsidRPr="008E41B8" w:rsidRDefault="008E41B8" w:rsidP="008E41B8">
      <w:pPr>
        <w:rPr>
          <w:rFonts w:eastAsia="Calibri"/>
          <w:sz w:val="24"/>
          <w:szCs w:val="24"/>
        </w:rPr>
      </w:pPr>
      <w:r w:rsidRPr="008E41B8">
        <w:rPr>
          <w:rFonts w:eastAsia="Calibri"/>
          <w:sz w:val="24"/>
          <w:szCs w:val="24"/>
        </w:rPr>
        <w:t xml:space="preserve">Интеллектуальное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rFonts w:eastAsia="№Е"/>
          <w:kern w:val="2"/>
          <w:sz w:val="24"/>
          <w:szCs w:val="20"/>
        </w:rPr>
        <w:t>и</w:t>
      </w:r>
      <w:proofErr w:type="gramEnd"/>
      <w:r w:rsidRPr="008E41B8">
        <w:rPr>
          <w:rFonts w:eastAsia="№Е"/>
          <w:kern w:val="2"/>
          <w:sz w:val="24"/>
          <w:szCs w:val="20"/>
        </w:rPr>
        <w:t>нтеллектуальное</w:t>
      </w:r>
      <w:r w:rsidRPr="008E41B8">
        <w:rPr>
          <w:rFonts w:eastAsia="№Е"/>
          <w:kern w:val="2"/>
          <w:sz w:val="24"/>
          <w:szCs w:val="24"/>
          <w:lang w:eastAsia="ko-KR"/>
        </w:rPr>
        <w:t>навык</w:t>
      </w:r>
      <w:proofErr w:type="spellEnd"/>
      <w:r w:rsidRPr="008E41B8">
        <w:rPr>
          <w:rFonts w:eastAsia="№Е"/>
          <w:kern w:val="2"/>
          <w:sz w:val="24"/>
          <w:szCs w:val="24"/>
          <w:lang w:eastAsia="ko-KR"/>
        </w:rPr>
        <w:t xml:space="preserve"> самостоятельного решения теоретической проблемы, навык генерирования и оформления собственных идей</w:t>
      </w:r>
    </w:p>
    <w:p w:rsidR="008E41B8" w:rsidRPr="008E41B8" w:rsidRDefault="008E41B8" w:rsidP="008E41B8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8E41B8">
        <w:rPr>
          <w:rFonts w:eastAsia="Calibri"/>
          <w:sz w:val="24"/>
          <w:szCs w:val="24"/>
        </w:rPr>
        <w:t xml:space="preserve">Нравственное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rFonts w:eastAsia="Calibri"/>
          <w:color w:val="000000" w:themeColor="text1"/>
          <w:sz w:val="24"/>
          <w:szCs w:val="24"/>
        </w:rPr>
        <w:t>в</w:t>
      </w:r>
      <w:proofErr w:type="gramEnd"/>
      <w:r w:rsidRPr="008E41B8">
        <w:rPr>
          <w:rFonts w:eastAsia="Calibri"/>
          <w:color w:val="000000" w:themeColor="text1"/>
          <w:sz w:val="24"/>
          <w:szCs w:val="24"/>
        </w:rPr>
        <w:t>оспитание</w:t>
      </w:r>
      <w:r w:rsidRPr="008E41B8">
        <w:rPr>
          <w:rFonts w:eastAsia="№Е"/>
          <w:color w:val="000000" w:themeColor="text1"/>
          <w:kern w:val="2"/>
          <w:sz w:val="24"/>
          <w:szCs w:val="24"/>
          <w:lang w:eastAsia="ko-KR"/>
        </w:rPr>
        <w:t>внутренней</w:t>
      </w:r>
      <w:proofErr w:type="spellEnd"/>
      <w:r w:rsidRPr="008E41B8">
        <w:rPr>
          <w:rFonts w:eastAsia="№Е"/>
          <w:color w:val="000000" w:themeColor="text1"/>
          <w:kern w:val="2"/>
          <w:sz w:val="24"/>
          <w:szCs w:val="24"/>
          <w:lang w:eastAsia="ko-KR"/>
        </w:rPr>
        <w:t xml:space="preserve"> организованности</w:t>
      </w:r>
    </w:p>
    <w:p w:rsidR="008E41B8" w:rsidRPr="008E41B8" w:rsidRDefault="008E41B8" w:rsidP="008E41B8">
      <w:pPr>
        <w:rPr>
          <w:rFonts w:eastAsia="№Е"/>
          <w:color w:val="984806" w:themeColor="accent6" w:themeShade="80"/>
          <w:kern w:val="2"/>
          <w:sz w:val="24"/>
          <w:szCs w:val="24"/>
          <w:lang w:eastAsia="ko-KR"/>
        </w:rPr>
      </w:pPr>
      <w:r w:rsidRPr="008E41B8">
        <w:rPr>
          <w:rFonts w:eastAsia="Calibri"/>
          <w:sz w:val="24"/>
          <w:szCs w:val="24"/>
        </w:rPr>
        <w:t xml:space="preserve">Социально-коммуникативное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C05F9F">
        <w:rPr>
          <w:rFonts w:eastAsia="№Е"/>
          <w:color w:val="000000" w:themeColor="text1"/>
          <w:kern w:val="2"/>
          <w:sz w:val="24"/>
          <w:szCs w:val="24"/>
          <w:lang w:eastAsia="ko-KR"/>
        </w:rPr>
        <w:t>ш</w:t>
      </w:r>
      <w:proofErr w:type="gramEnd"/>
      <w:r w:rsidRPr="00C05F9F">
        <w:rPr>
          <w:rFonts w:eastAsia="№Е"/>
          <w:color w:val="000000" w:themeColor="text1"/>
          <w:kern w:val="2"/>
          <w:sz w:val="24"/>
          <w:szCs w:val="24"/>
          <w:lang w:eastAsia="ko-KR"/>
        </w:rPr>
        <w:t>ефство</w:t>
      </w:r>
      <w:proofErr w:type="spellEnd"/>
      <w:r w:rsidRPr="00C05F9F">
        <w:rPr>
          <w:rFonts w:eastAsia="№Е"/>
          <w:color w:val="000000" w:themeColor="text1"/>
          <w:kern w:val="2"/>
          <w:sz w:val="24"/>
          <w:szCs w:val="24"/>
          <w:lang w:eastAsia="ko-KR"/>
        </w:rPr>
        <w:t xml:space="preserve"> мотивированных и эрудированных обучающихся</w:t>
      </w:r>
    </w:p>
    <w:p w:rsidR="008E41B8" w:rsidRPr="008E41B8" w:rsidRDefault="008E41B8" w:rsidP="008E41B8">
      <w:pPr>
        <w:rPr>
          <w:rFonts w:eastAsia="№Е"/>
          <w:kern w:val="2"/>
          <w:sz w:val="24"/>
          <w:szCs w:val="20"/>
        </w:rPr>
      </w:pPr>
      <w:r w:rsidRPr="008E41B8">
        <w:rPr>
          <w:rFonts w:eastAsia="Calibri"/>
          <w:sz w:val="24"/>
          <w:szCs w:val="24"/>
        </w:rPr>
        <w:t xml:space="preserve">Трудовое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:в</w:t>
      </w:r>
      <w:proofErr w:type="gramEnd"/>
      <w:r w:rsidRPr="008E41B8">
        <w:rPr>
          <w:rFonts w:eastAsia="Calibri"/>
          <w:sz w:val="24"/>
          <w:szCs w:val="24"/>
        </w:rPr>
        <w:t>оспитание</w:t>
      </w:r>
      <w:proofErr w:type="spellEnd"/>
      <w:r w:rsidRPr="008E41B8">
        <w:rPr>
          <w:rFonts w:eastAsia="Calibri"/>
          <w:sz w:val="24"/>
          <w:szCs w:val="24"/>
        </w:rPr>
        <w:t xml:space="preserve"> трудолюбия, </w:t>
      </w:r>
      <w:r w:rsidRPr="008E41B8">
        <w:rPr>
          <w:rFonts w:eastAsia="№Е"/>
          <w:kern w:val="2"/>
          <w:sz w:val="24"/>
          <w:szCs w:val="20"/>
        </w:rPr>
        <w:t>настойчивости, упорства</w:t>
      </w:r>
    </w:p>
    <w:p w:rsidR="008E41B8" w:rsidRPr="008E41B8" w:rsidRDefault="008E41B8" w:rsidP="008E41B8">
      <w:pPr>
        <w:rPr>
          <w:rFonts w:eastAsia="№Е"/>
          <w:color w:val="000000" w:themeColor="text1"/>
          <w:kern w:val="2"/>
          <w:sz w:val="24"/>
          <w:szCs w:val="24"/>
          <w:lang w:eastAsia="ko-KR"/>
        </w:rPr>
      </w:pPr>
      <w:r w:rsidRPr="008E41B8">
        <w:rPr>
          <w:rFonts w:eastAsia="Calibri"/>
          <w:sz w:val="24"/>
          <w:szCs w:val="24"/>
        </w:rPr>
        <w:t xml:space="preserve">Гражданско-патриотическое </w:t>
      </w:r>
      <w:proofErr w:type="spellStart"/>
      <w:r w:rsidRPr="008E41B8">
        <w:rPr>
          <w:rFonts w:eastAsia="Calibri"/>
          <w:sz w:val="24"/>
          <w:szCs w:val="24"/>
        </w:rPr>
        <w:t>воспитание</w:t>
      </w:r>
      <w:proofErr w:type="gramStart"/>
      <w:r w:rsidRPr="008E41B8">
        <w:rPr>
          <w:rFonts w:eastAsia="Calibri"/>
          <w:sz w:val="24"/>
          <w:szCs w:val="24"/>
        </w:rPr>
        <w:t>:м</w:t>
      </w:r>
      <w:proofErr w:type="gramEnd"/>
      <w:r w:rsidRPr="008E41B8">
        <w:rPr>
          <w:rFonts w:eastAsia="Calibri"/>
          <w:sz w:val="24"/>
          <w:szCs w:val="24"/>
        </w:rPr>
        <w:t>атематика</w:t>
      </w:r>
      <w:proofErr w:type="spellEnd"/>
      <w:r w:rsidRPr="008E41B8">
        <w:rPr>
          <w:rFonts w:eastAsia="Calibri"/>
          <w:sz w:val="24"/>
          <w:szCs w:val="24"/>
        </w:rPr>
        <w:t xml:space="preserve"> - культурная ценность</w:t>
      </w:r>
    </w:p>
    <w:p w:rsidR="008E41B8" w:rsidRPr="008E41B8" w:rsidRDefault="008E41B8" w:rsidP="008E41B8">
      <w:pPr>
        <w:jc w:val="both"/>
        <w:rPr>
          <w:sz w:val="24"/>
          <w:szCs w:val="24"/>
        </w:rPr>
      </w:pPr>
      <w:proofErr w:type="spellStart"/>
      <w:r w:rsidRPr="008E41B8">
        <w:rPr>
          <w:rFonts w:eastAsia="Calibri"/>
          <w:sz w:val="24"/>
          <w:szCs w:val="24"/>
        </w:rPr>
        <w:t>Здоровьесберегающеевоспитание</w:t>
      </w:r>
      <w:proofErr w:type="gramStart"/>
      <w:r w:rsidRPr="008E41B8">
        <w:rPr>
          <w:rFonts w:eastAsia="Calibri"/>
          <w:sz w:val="24"/>
          <w:szCs w:val="24"/>
        </w:rPr>
        <w:t>:</w:t>
      </w:r>
      <w:r w:rsidRPr="008E41B8">
        <w:rPr>
          <w:rFonts w:eastAsia="№Е"/>
          <w:kern w:val="2"/>
          <w:sz w:val="24"/>
          <w:szCs w:val="20"/>
        </w:rPr>
        <w:t>с</w:t>
      </w:r>
      <w:proofErr w:type="gramEnd"/>
      <w:r w:rsidRPr="008E41B8">
        <w:rPr>
          <w:rFonts w:eastAsia="№Е"/>
          <w:kern w:val="2"/>
          <w:sz w:val="24"/>
          <w:szCs w:val="20"/>
        </w:rPr>
        <w:t>оздание</w:t>
      </w:r>
      <w:proofErr w:type="spellEnd"/>
      <w:r w:rsidRPr="008E41B8">
        <w:rPr>
          <w:rFonts w:eastAsia="№Е"/>
          <w:kern w:val="2"/>
          <w:sz w:val="24"/>
          <w:szCs w:val="20"/>
        </w:rPr>
        <w:t xml:space="preserve"> ситуации успеха</w:t>
      </w:r>
    </w:p>
    <w:p w:rsidR="00DF291F" w:rsidRDefault="00DF291F" w:rsidP="007023CD">
      <w:pPr>
        <w:jc w:val="both"/>
        <w:rPr>
          <w:bCs/>
          <w:sz w:val="24"/>
          <w:szCs w:val="24"/>
        </w:rPr>
      </w:pPr>
      <w:r w:rsidRPr="00DF291F">
        <w:rPr>
          <w:bCs/>
          <w:sz w:val="24"/>
          <w:szCs w:val="24"/>
        </w:rPr>
        <w:t>Решение задач. Итоговая контрольная работа</w:t>
      </w:r>
    </w:p>
    <w:p w:rsidR="004C3B7E" w:rsidRDefault="004C3B7E" w:rsidP="007023CD">
      <w:pPr>
        <w:jc w:val="both"/>
        <w:rPr>
          <w:bCs/>
          <w:sz w:val="24"/>
          <w:szCs w:val="24"/>
        </w:rPr>
      </w:pPr>
    </w:p>
    <w:p w:rsidR="004C3B7E" w:rsidRDefault="004C3B7E" w:rsidP="007023CD">
      <w:pPr>
        <w:jc w:val="both"/>
        <w:rPr>
          <w:bCs/>
          <w:sz w:val="24"/>
          <w:szCs w:val="24"/>
        </w:rPr>
      </w:pPr>
    </w:p>
    <w:p w:rsidR="004C3B7E" w:rsidRDefault="004C3B7E" w:rsidP="007023CD">
      <w:pPr>
        <w:jc w:val="both"/>
        <w:rPr>
          <w:bCs/>
          <w:sz w:val="24"/>
          <w:szCs w:val="24"/>
        </w:rPr>
      </w:pPr>
    </w:p>
    <w:p w:rsidR="004C3B7E" w:rsidRDefault="004C3B7E" w:rsidP="007023CD">
      <w:pPr>
        <w:jc w:val="both"/>
        <w:rPr>
          <w:bCs/>
          <w:sz w:val="24"/>
          <w:szCs w:val="24"/>
        </w:rPr>
      </w:pPr>
    </w:p>
    <w:p w:rsidR="004C3B7E" w:rsidRDefault="004C3B7E" w:rsidP="007023CD">
      <w:pPr>
        <w:jc w:val="both"/>
        <w:rPr>
          <w:bCs/>
          <w:sz w:val="24"/>
          <w:szCs w:val="24"/>
        </w:rPr>
      </w:pPr>
    </w:p>
    <w:p w:rsidR="007E0290" w:rsidRDefault="007E0290" w:rsidP="007023CD">
      <w:pPr>
        <w:jc w:val="both"/>
        <w:rPr>
          <w:bCs/>
          <w:sz w:val="24"/>
          <w:szCs w:val="24"/>
        </w:rPr>
      </w:pPr>
    </w:p>
    <w:p w:rsidR="007E0290" w:rsidRDefault="007E0290" w:rsidP="007023CD">
      <w:pPr>
        <w:jc w:val="both"/>
        <w:rPr>
          <w:bCs/>
          <w:sz w:val="24"/>
          <w:szCs w:val="24"/>
        </w:rPr>
      </w:pPr>
    </w:p>
    <w:p w:rsidR="007E0290" w:rsidRDefault="007E0290" w:rsidP="007023CD">
      <w:pPr>
        <w:jc w:val="both"/>
        <w:rPr>
          <w:bCs/>
          <w:sz w:val="24"/>
          <w:szCs w:val="24"/>
        </w:rPr>
      </w:pPr>
    </w:p>
    <w:p w:rsidR="007E0290" w:rsidRDefault="007E0290" w:rsidP="007023CD">
      <w:pPr>
        <w:jc w:val="both"/>
        <w:rPr>
          <w:bCs/>
          <w:sz w:val="24"/>
          <w:szCs w:val="24"/>
        </w:rPr>
      </w:pPr>
    </w:p>
    <w:p w:rsidR="007E0290" w:rsidRDefault="007E0290" w:rsidP="007023CD">
      <w:pPr>
        <w:jc w:val="both"/>
        <w:rPr>
          <w:bCs/>
          <w:sz w:val="24"/>
          <w:szCs w:val="24"/>
        </w:rPr>
      </w:pPr>
    </w:p>
    <w:p w:rsidR="007E0290" w:rsidRDefault="007E0290" w:rsidP="007023CD">
      <w:pPr>
        <w:jc w:val="both"/>
        <w:rPr>
          <w:bCs/>
          <w:sz w:val="24"/>
          <w:szCs w:val="24"/>
        </w:rPr>
      </w:pPr>
    </w:p>
    <w:p w:rsidR="007E0290" w:rsidRDefault="007E0290" w:rsidP="007023CD">
      <w:pPr>
        <w:jc w:val="both"/>
        <w:rPr>
          <w:bCs/>
          <w:sz w:val="24"/>
          <w:szCs w:val="24"/>
        </w:rPr>
      </w:pPr>
    </w:p>
    <w:p w:rsidR="007E0290" w:rsidRDefault="007E0290" w:rsidP="007023CD">
      <w:pPr>
        <w:jc w:val="both"/>
        <w:rPr>
          <w:bCs/>
          <w:sz w:val="24"/>
          <w:szCs w:val="24"/>
        </w:rPr>
      </w:pPr>
    </w:p>
    <w:p w:rsidR="007E0290" w:rsidRDefault="007E0290" w:rsidP="007023CD">
      <w:pPr>
        <w:jc w:val="both"/>
        <w:rPr>
          <w:bCs/>
          <w:sz w:val="24"/>
          <w:szCs w:val="24"/>
        </w:rPr>
      </w:pPr>
    </w:p>
    <w:p w:rsidR="007E0290" w:rsidRDefault="007E0290" w:rsidP="007023CD">
      <w:pPr>
        <w:jc w:val="both"/>
        <w:rPr>
          <w:bCs/>
          <w:sz w:val="24"/>
          <w:szCs w:val="24"/>
        </w:rPr>
      </w:pPr>
    </w:p>
    <w:p w:rsidR="007E0290" w:rsidRDefault="007E0290" w:rsidP="007023CD">
      <w:pPr>
        <w:jc w:val="both"/>
        <w:rPr>
          <w:bCs/>
          <w:sz w:val="24"/>
          <w:szCs w:val="24"/>
        </w:rPr>
      </w:pPr>
    </w:p>
    <w:p w:rsidR="007E0290" w:rsidRDefault="007E0290" w:rsidP="007023CD">
      <w:pPr>
        <w:jc w:val="both"/>
        <w:rPr>
          <w:bCs/>
          <w:sz w:val="24"/>
          <w:szCs w:val="24"/>
        </w:rPr>
      </w:pPr>
    </w:p>
    <w:p w:rsidR="007E0290" w:rsidRDefault="007E0290" w:rsidP="007023CD">
      <w:pPr>
        <w:jc w:val="both"/>
        <w:rPr>
          <w:bCs/>
          <w:sz w:val="24"/>
          <w:szCs w:val="24"/>
        </w:rPr>
      </w:pPr>
    </w:p>
    <w:p w:rsidR="004C3B7E" w:rsidRDefault="004C3B7E" w:rsidP="007023CD">
      <w:pPr>
        <w:jc w:val="both"/>
        <w:rPr>
          <w:bCs/>
          <w:sz w:val="24"/>
          <w:szCs w:val="24"/>
        </w:rPr>
      </w:pPr>
    </w:p>
    <w:p w:rsidR="004C3B7E" w:rsidRPr="00DF291F" w:rsidRDefault="004C3B7E" w:rsidP="007023CD">
      <w:pPr>
        <w:jc w:val="both"/>
        <w:rPr>
          <w:sz w:val="24"/>
          <w:szCs w:val="24"/>
        </w:rPr>
      </w:pPr>
    </w:p>
    <w:p w:rsidR="00EB1E50" w:rsidRDefault="00E9519E" w:rsidP="00EB1E50">
      <w:pPr>
        <w:shd w:val="clear" w:color="auto" w:fill="FFFFFF"/>
        <w:tabs>
          <w:tab w:val="left" w:pos="979"/>
        </w:tabs>
        <w:ind w:left="36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Тематическое планирование</w:t>
      </w:r>
    </w:p>
    <w:p w:rsidR="00E9519E" w:rsidRPr="008954D2" w:rsidRDefault="00E9519E" w:rsidP="00EB1E50">
      <w:pPr>
        <w:shd w:val="clear" w:color="auto" w:fill="FFFFFF"/>
        <w:tabs>
          <w:tab w:val="left" w:pos="979"/>
        </w:tabs>
        <w:ind w:left="360"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520"/>
        <w:gridCol w:w="2126"/>
        <w:gridCol w:w="3954"/>
      </w:tblGrid>
      <w:tr w:rsidR="00EB1E50" w:rsidRPr="00B23538" w:rsidTr="00EB1E50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EB1E50" w:rsidRPr="006817BF" w:rsidRDefault="00EB1E50" w:rsidP="00EB1E50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Раздел (г</w:t>
            </w:r>
            <w:r w:rsidRPr="006817BF">
              <w:rPr>
                <w:bCs/>
                <w:sz w:val="24"/>
                <w:szCs w:val="24"/>
              </w:rPr>
              <w:t>лава</w:t>
            </w:r>
            <w:r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EB1E50" w:rsidRPr="006817BF" w:rsidRDefault="00EB1E50" w:rsidP="00EB1E50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6817BF">
              <w:rPr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EB1E50" w:rsidRPr="006817BF" w:rsidRDefault="00EB1E50" w:rsidP="00EB1E50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</w:t>
            </w:r>
            <w:r w:rsidRPr="006817BF">
              <w:rPr>
                <w:bCs/>
                <w:sz w:val="24"/>
                <w:szCs w:val="24"/>
              </w:rPr>
              <w:t>онтр</w:t>
            </w:r>
            <w:r>
              <w:rPr>
                <w:bCs/>
                <w:sz w:val="24"/>
                <w:szCs w:val="24"/>
              </w:rPr>
              <w:t xml:space="preserve">ольные </w:t>
            </w:r>
            <w:r w:rsidRPr="006817BF">
              <w:rPr>
                <w:bCs/>
                <w:sz w:val="24"/>
                <w:szCs w:val="24"/>
              </w:rPr>
              <w:t>раб</w:t>
            </w:r>
            <w:r>
              <w:rPr>
                <w:bCs/>
                <w:sz w:val="24"/>
                <w:szCs w:val="24"/>
              </w:rPr>
              <w:t>оты</w:t>
            </w:r>
            <w:r w:rsidRPr="006817BF">
              <w:rPr>
                <w:bCs/>
                <w:sz w:val="24"/>
                <w:szCs w:val="24"/>
              </w:rPr>
              <w:t>.</w:t>
            </w:r>
          </w:p>
        </w:tc>
      </w:tr>
      <w:tr w:rsidR="00EB1E50" w:rsidRPr="00B23538" w:rsidTr="00EB1E50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EB1E50" w:rsidRPr="004055C5" w:rsidRDefault="004055C5" w:rsidP="004055C5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4055C5">
              <w:rPr>
                <w:sz w:val="24"/>
                <w:szCs w:val="24"/>
                <w:lang w:val="tt-RU"/>
              </w:rPr>
              <w:t>1.</w:t>
            </w:r>
            <w:r w:rsidRPr="004055C5">
              <w:rPr>
                <w:sz w:val="24"/>
                <w:szCs w:val="24"/>
              </w:rPr>
              <w:t>Начальные геометрические сведения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EB1E50" w:rsidRPr="006817BF" w:rsidRDefault="004055C5" w:rsidP="00EB1E50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EB1E50" w:rsidRDefault="00EB1E50" w:rsidP="00EB1E50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</w:tr>
      <w:tr w:rsidR="00EB1E50" w:rsidRPr="00B23538" w:rsidTr="00EB1E50">
        <w:trPr>
          <w:trHeight w:val="227"/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B1E50" w:rsidRPr="004055C5" w:rsidRDefault="004055C5" w:rsidP="00EB1E50">
            <w:pPr>
              <w:shd w:val="clear" w:color="auto" w:fill="FFFFFF"/>
              <w:adjustRightInd w:val="0"/>
              <w:jc w:val="both"/>
              <w:rPr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2.Треугол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  <w:lang w:val="tt-RU"/>
              </w:rPr>
              <w:t>ники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B1E50" w:rsidRPr="00B23538" w:rsidRDefault="004055C5" w:rsidP="00EB1E50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EB1E50" w:rsidRPr="00B23538" w:rsidRDefault="004055C5" w:rsidP="00EB1E50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B1E50" w:rsidRPr="00B23538" w:rsidTr="00EB1E50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B1E50" w:rsidRPr="000C7AF9" w:rsidRDefault="004055C5" w:rsidP="004055C5">
            <w:pPr>
              <w:shd w:val="clear" w:color="auto" w:fill="FFFFFF"/>
              <w:adjustRightInd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 Параллельные прямые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B1E50" w:rsidRPr="00B23538" w:rsidRDefault="00EB1E50" w:rsidP="00EB1E50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 w:rsidRPr="00B23538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EB1E50" w:rsidRPr="00B23538" w:rsidRDefault="00EB1E50" w:rsidP="00EB1E50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 w:rsidRPr="00B23538">
              <w:rPr>
                <w:sz w:val="24"/>
                <w:szCs w:val="24"/>
              </w:rPr>
              <w:t>1</w:t>
            </w:r>
          </w:p>
        </w:tc>
      </w:tr>
      <w:tr w:rsidR="00EB1E50" w:rsidRPr="00B23538" w:rsidTr="00EB1E50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B1E50" w:rsidRPr="000C7AF9" w:rsidRDefault="004055C5" w:rsidP="004055C5">
            <w:pPr>
              <w:shd w:val="clear" w:color="auto" w:fill="FFFFFF"/>
              <w:adjustRightInd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 Соотношения между сторонами и углами треугольника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B1E50" w:rsidRPr="00B23538" w:rsidRDefault="004055C5" w:rsidP="00EB1E50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B1E50">
              <w:rPr>
                <w:sz w:val="24"/>
                <w:szCs w:val="24"/>
              </w:rPr>
              <w:t>1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EB1E50" w:rsidRPr="00B23538" w:rsidRDefault="004055C5" w:rsidP="00EB1E50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B1E50" w:rsidRPr="00B23538" w:rsidTr="00EB1E50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B1E50" w:rsidRPr="000C7AF9" w:rsidRDefault="004055C5" w:rsidP="00EB1E50">
            <w:pPr>
              <w:shd w:val="clear" w:color="auto" w:fill="FFFFFF"/>
              <w:adjustRightInd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 Итоговое повторение учебного материала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B1E50" w:rsidRPr="00B23538" w:rsidRDefault="00314625" w:rsidP="00EB1E50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EB1E50" w:rsidRPr="00B23538" w:rsidRDefault="00BA1038" w:rsidP="00EB1E50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B1E50" w:rsidRPr="00B23538" w:rsidTr="00EB1E50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B1E50" w:rsidRPr="00B23538" w:rsidRDefault="00EB1E50" w:rsidP="00EB1E50">
            <w:pPr>
              <w:shd w:val="clear" w:color="auto" w:fill="FFFFFF"/>
              <w:adjustRightInd w:val="0"/>
              <w:jc w:val="both"/>
              <w:rPr>
                <w:sz w:val="24"/>
                <w:szCs w:val="24"/>
              </w:rPr>
            </w:pPr>
            <w:r w:rsidRPr="00B23538">
              <w:rPr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B1E50" w:rsidRPr="00B23538" w:rsidRDefault="00D63ABC" w:rsidP="00EB1E50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EB1E50" w:rsidRPr="00B23538" w:rsidRDefault="00BA1038" w:rsidP="00EB1E50">
            <w:pPr>
              <w:shd w:val="clear" w:color="auto" w:fill="FFFFFF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</w:tbl>
    <w:p w:rsidR="008D5A5C" w:rsidRDefault="008D5A5C" w:rsidP="00B77D1D">
      <w:pPr>
        <w:jc w:val="both"/>
        <w:rPr>
          <w:sz w:val="24"/>
          <w:szCs w:val="24"/>
        </w:rPr>
      </w:pPr>
    </w:p>
    <w:p w:rsidR="008E41B8" w:rsidRDefault="008E41B8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  <w:bookmarkStart w:id="0" w:name="_GoBack"/>
      <w:bookmarkEnd w:id="0"/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7E0290" w:rsidRDefault="007E0290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Default="004C3B7E" w:rsidP="00B77D1D">
      <w:pPr>
        <w:jc w:val="both"/>
        <w:rPr>
          <w:sz w:val="24"/>
          <w:szCs w:val="24"/>
        </w:rPr>
      </w:pPr>
    </w:p>
    <w:p w:rsidR="004C3B7E" w:rsidRPr="00DD5600" w:rsidRDefault="004C3B7E" w:rsidP="00B77D1D">
      <w:pPr>
        <w:jc w:val="both"/>
        <w:rPr>
          <w:sz w:val="24"/>
          <w:szCs w:val="24"/>
        </w:rPr>
      </w:pPr>
    </w:p>
    <w:p w:rsidR="00345E23" w:rsidRPr="004C3B7E" w:rsidRDefault="00063B84" w:rsidP="00EC0AB3">
      <w:pPr>
        <w:jc w:val="center"/>
        <w:rPr>
          <w:sz w:val="24"/>
          <w:szCs w:val="24"/>
          <w:lang w:val="tt-RU"/>
        </w:rPr>
      </w:pPr>
      <w:r>
        <w:rPr>
          <w:b/>
          <w:sz w:val="24"/>
          <w:szCs w:val="24"/>
        </w:rPr>
        <w:lastRenderedPageBreak/>
        <w:t xml:space="preserve">3. </w:t>
      </w:r>
      <w:r w:rsidR="00894456" w:rsidRPr="00C90365">
        <w:rPr>
          <w:b/>
          <w:sz w:val="24"/>
          <w:szCs w:val="24"/>
        </w:rPr>
        <w:t>Календар</w:t>
      </w:r>
      <w:r w:rsidR="00345E23" w:rsidRPr="00C90365">
        <w:rPr>
          <w:b/>
          <w:sz w:val="24"/>
          <w:szCs w:val="24"/>
        </w:rPr>
        <w:t>но-тематическое планировани</w:t>
      </w:r>
      <w:proofErr w:type="gramStart"/>
      <w:r w:rsidR="00345E23" w:rsidRPr="00C90365">
        <w:rPr>
          <w:b/>
          <w:sz w:val="24"/>
          <w:szCs w:val="24"/>
        </w:rPr>
        <w:t>е</w:t>
      </w:r>
      <w:r w:rsidR="004C3B7E" w:rsidRPr="004C3B7E">
        <w:rPr>
          <w:b/>
          <w:sz w:val="24"/>
          <w:szCs w:val="24"/>
          <w:lang w:val="tt-RU"/>
        </w:rPr>
        <w:t>(</w:t>
      </w:r>
      <w:proofErr w:type="gramEnd"/>
      <w:r w:rsidRPr="004C3B7E">
        <w:rPr>
          <w:b/>
          <w:sz w:val="24"/>
          <w:szCs w:val="24"/>
        </w:rPr>
        <w:t xml:space="preserve"> Геометрия, 7 </w:t>
      </w:r>
      <w:r w:rsidR="00D63ABC">
        <w:rPr>
          <w:b/>
          <w:sz w:val="24"/>
          <w:szCs w:val="24"/>
        </w:rPr>
        <w:t>класс, 2 часа в неделю, всего 68</w:t>
      </w:r>
      <w:r w:rsidRPr="004C3B7E">
        <w:rPr>
          <w:b/>
          <w:sz w:val="24"/>
          <w:szCs w:val="24"/>
        </w:rPr>
        <w:t xml:space="preserve"> часов</w:t>
      </w:r>
      <w:r w:rsidR="004C3B7E" w:rsidRPr="004C3B7E">
        <w:rPr>
          <w:b/>
          <w:sz w:val="24"/>
          <w:szCs w:val="24"/>
          <w:lang w:val="tt-RU"/>
        </w:rPr>
        <w:t>)</w:t>
      </w:r>
    </w:p>
    <w:p w:rsidR="00345E23" w:rsidRPr="00DD5600" w:rsidRDefault="00345E23" w:rsidP="00B77D1D">
      <w:pPr>
        <w:jc w:val="both"/>
        <w:rPr>
          <w:b/>
          <w:sz w:val="24"/>
          <w:szCs w:val="24"/>
        </w:rPr>
      </w:pPr>
    </w:p>
    <w:tbl>
      <w:tblPr>
        <w:tblW w:w="1502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6095"/>
        <w:gridCol w:w="6379"/>
        <w:gridCol w:w="992"/>
        <w:gridCol w:w="851"/>
      </w:tblGrid>
      <w:tr w:rsidR="00105208" w:rsidRPr="00DD5600" w:rsidTr="004055C5">
        <w:tc>
          <w:tcPr>
            <w:tcW w:w="710" w:type="dxa"/>
            <w:vMerge w:val="restart"/>
          </w:tcPr>
          <w:p w:rsidR="00105208" w:rsidRDefault="00105208" w:rsidP="007372A6">
            <w:pPr>
              <w:jc w:val="center"/>
              <w:rPr>
                <w:sz w:val="24"/>
                <w:szCs w:val="24"/>
              </w:rPr>
            </w:pPr>
            <w:r w:rsidRPr="00063B84">
              <w:rPr>
                <w:sz w:val="24"/>
                <w:szCs w:val="24"/>
              </w:rPr>
              <w:t xml:space="preserve">№ </w:t>
            </w:r>
            <w:proofErr w:type="gramStart"/>
            <w:r w:rsidRPr="00063B84">
              <w:rPr>
                <w:sz w:val="24"/>
                <w:szCs w:val="24"/>
              </w:rPr>
              <w:t>уро</w:t>
            </w:r>
            <w:r w:rsidR="00063B84">
              <w:rPr>
                <w:sz w:val="24"/>
                <w:szCs w:val="24"/>
              </w:rPr>
              <w:t>-</w:t>
            </w:r>
            <w:r w:rsidRPr="00063B84">
              <w:rPr>
                <w:sz w:val="24"/>
                <w:szCs w:val="24"/>
              </w:rPr>
              <w:t>ка</w:t>
            </w:r>
            <w:proofErr w:type="gramEnd"/>
          </w:p>
          <w:p w:rsidR="00063B84" w:rsidRPr="00063B84" w:rsidRDefault="00063B84" w:rsidP="007372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6095" w:type="dxa"/>
            <w:vMerge w:val="restart"/>
          </w:tcPr>
          <w:p w:rsidR="00063B84" w:rsidRDefault="00063B84" w:rsidP="007372A6">
            <w:pPr>
              <w:jc w:val="center"/>
              <w:rPr>
                <w:sz w:val="24"/>
                <w:szCs w:val="24"/>
              </w:rPr>
            </w:pPr>
          </w:p>
          <w:p w:rsidR="00105208" w:rsidRPr="00063B84" w:rsidRDefault="00105208" w:rsidP="007372A6">
            <w:pPr>
              <w:jc w:val="center"/>
              <w:rPr>
                <w:sz w:val="24"/>
                <w:szCs w:val="24"/>
              </w:rPr>
            </w:pPr>
            <w:r w:rsidRPr="00063B84">
              <w:rPr>
                <w:sz w:val="24"/>
                <w:szCs w:val="24"/>
              </w:rPr>
              <w:t>Тема урока</w:t>
            </w:r>
          </w:p>
        </w:tc>
        <w:tc>
          <w:tcPr>
            <w:tcW w:w="6379" w:type="dxa"/>
            <w:vMerge w:val="restart"/>
          </w:tcPr>
          <w:p w:rsidR="00063B84" w:rsidRDefault="00063B84" w:rsidP="007372A6">
            <w:pPr>
              <w:jc w:val="center"/>
              <w:rPr>
                <w:sz w:val="24"/>
                <w:szCs w:val="24"/>
              </w:rPr>
            </w:pPr>
          </w:p>
          <w:p w:rsidR="00105208" w:rsidRPr="00063B84" w:rsidRDefault="007372A6" w:rsidP="007372A6">
            <w:pPr>
              <w:jc w:val="center"/>
              <w:rPr>
                <w:sz w:val="24"/>
                <w:szCs w:val="24"/>
              </w:rPr>
            </w:pPr>
            <w:r w:rsidRPr="00063B84">
              <w:rPr>
                <w:sz w:val="24"/>
                <w:szCs w:val="24"/>
              </w:rPr>
              <w:t>Основные в</w:t>
            </w:r>
            <w:r w:rsidR="00105208" w:rsidRPr="00063B84">
              <w:rPr>
                <w:sz w:val="24"/>
                <w:szCs w:val="24"/>
              </w:rPr>
              <w:t>иды учебной деятельности</w:t>
            </w:r>
            <w:r w:rsidRPr="00063B84">
              <w:rPr>
                <w:sz w:val="24"/>
                <w:szCs w:val="24"/>
              </w:rPr>
              <w:t>обучающихся</w:t>
            </w:r>
          </w:p>
        </w:tc>
        <w:tc>
          <w:tcPr>
            <w:tcW w:w="1843" w:type="dxa"/>
            <w:gridSpan w:val="2"/>
          </w:tcPr>
          <w:p w:rsidR="00105208" w:rsidRPr="00063B84" w:rsidRDefault="00063B84" w:rsidP="007372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Сроки </w:t>
            </w:r>
            <w:r w:rsidR="00105208" w:rsidRPr="00063B84">
              <w:rPr>
                <w:sz w:val="24"/>
                <w:szCs w:val="24"/>
              </w:rPr>
              <w:t xml:space="preserve"> проведения</w:t>
            </w:r>
          </w:p>
        </w:tc>
      </w:tr>
      <w:tr w:rsidR="00105208" w:rsidRPr="00DD5600" w:rsidTr="004055C5">
        <w:tc>
          <w:tcPr>
            <w:tcW w:w="710" w:type="dxa"/>
            <w:vMerge/>
          </w:tcPr>
          <w:p w:rsidR="00105208" w:rsidRPr="00063B84" w:rsidRDefault="00105208" w:rsidP="007372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vMerge/>
          </w:tcPr>
          <w:p w:rsidR="00105208" w:rsidRPr="00063B84" w:rsidRDefault="00105208" w:rsidP="007372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105208" w:rsidRPr="00063B84" w:rsidRDefault="00105208" w:rsidP="007372A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05208" w:rsidRPr="00063B84" w:rsidRDefault="00063B84" w:rsidP="007372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 w:rsidR="00105208" w:rsidRPr="00063B84">
              <w:rPr>
                <w:sz w:val="24"/>
                <w:szCs w:val="24"/>
              </w:rPr>
              <w:t>план</w:t>
            </w:r>
            <w:r>
              <w:rPr>
                <w:sz w:val="24"/>
                <w:szCs w:val="24"/>
              </w:rPr>
              <w:t>у</w:t>
            </w:r>
          </w:p>
        </w:tc>
        <w:tc>
          <w:tcPr>
            <w:tcW w:w="851" w:type="dxa"/>
          </w:tcPr>
          <w:p w:rsidR="00105208" w:rsidRPr="00063B84" w:rsidRDefault="00063B84" w:rsidP="007372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 w:rsidR="00105208" w:rsidRPr="00063B84">
              <w:rPr>
                <w:sz w:val="24"/>
                <w:szCs w:val="24"/>
              </w:rPr>
              <w:t>факт</w:t>
            </w:r>
            <w:r>
              <w:rPr>
                <w:sz w:val="24"/>
                <w:szCs w:val="24"/>
              </w:rPr>
              <w:t>у</w:t>
            </w:r>
          </w:p>
        </w:tc>
      </w:tr>
      <w:tr w:rsidR="009E60D0" w:rsidRPr="00DD5600" w:rsidTr="006C68C5">
        <w:tc>
          <w:tcPr>
            <w:tcW w:w="15027" w:type="dxa"/>
            <w:gridSpan w:val="5"/>
          </w:tcPr>
          <w:p w:rsidR="009E60D0" w:rsidRDefault="009E60D0" w:rsidP="009E60D0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DD5600">
              <w:rPr>
                <w:b/>
                <w:sz w:val="24"/>
                <w:szCs w:val="24"/>
              </w:rPr>
              <w:t xml:space="preserve">Глава </w:t>
            </w:r>
            <w:r w:rsidRPr="00DD5600">
              <w:rPr>
                <w:b/>
                <w:sz w:val="24"/>
                <w:szCs w:val="24"/>
                <w:lang w:val="en-US"/>
              </w:rPr>
              <w:t>I</w:t>
            </w:r>
            <w:r w:rsidRPr="00DD5600">
              <w:rPr>
                <w:b/>
                <w:sz w:val="24"/>
                <w:szCs w:val="24"/>
              </w:rPr>
              <w:t>. Начальные геометрические сведения, п.1 – 13. (</w:t>
            </w:r>
            <w:r w:rsidR="00DF291F">
              <w:rPr>
                <w:b/>
                <w:sz w:val="24"/>
                <w:szCs w:val="24"/>
              </w:rPr>
              <w:t>10</w:t>
            </w:r>
            <w:r w:rsidRPr="00DD5600">
              <w:rPr>
                <w:b/>
                <w:sz w:val="24"/>
                <w:szCs w:val="24"/>
              </w:rPr>
              <w:t xml:space="preserve"> ч)</w:t>
            </w:r>
          </w:p>
          <w:p w:rsidR="00975E06" w:rsidRPr="00975E06" w:rsidRDefault="00975E06" w:rsidP="009E60D0">
            <w:pPr>
              <w:jc w:val="center"/>
              <w:rPr>
                <w:i/>
                <w:sz w:val="24"/>
                <w:szCs w:val="24"/>
                <w:lang w:val="tt-RU"/>
              </w:rPr>
            </w:pPr>
            <w:r>
              <w:rPr>
                <w:b/>
                <w:i/>
                <w:sz w:val="24"/>
                <w:szCs w:val="24"/>
                <w:lang w:val="tt-RU"/>
              </w:rPr>
              <w:t>Геометриядән башлангыч мәгълүматлар</w:t>
            </w:r>
          </w:p>
        </w:tc>
      </w:tr>
      <w:tr w:rsidR="004C48B3" w:rsidRPr="00DD5600" w:rsidTr="004055C5">
        <w:tc>
          <w:tcPr>
            <w:tcW w:w="710" w:type="dxa"/>
          </w:tcPr>
          <w:p w:rsidR="004C48B3" w:rsidRPr="00DD5600" w:rsidRDefault="004C48B3" w:rsidP="004C48B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95" w:type="dxa"/>
          </w:tcPr>
          <w:p w:rsidR="004C48B3" w:rsidRDefault="004C48B3" w:rsidP="004C48B3">
            <w:pPr>
              <w:jc w:val="both"/>
              <w:rPr>
                <w:sz w:val="24"/>
                <w:szCs w:val="24"/>
              </w:rPr>
            </w:pPr>
            <w:r w:rsidRPr="00DD5600">
              <w:rPr>
                <w:sz w:val="24"/>
                <w:szCs w:val="24"/>
              </w:rPr>
              <w:t>Введение в геометрию. Прямая и отрезок.</w:t>
            </w:r>
          </w:p>
          <w:p w:rsidR="009E60D0" w:rsidRPr="009E60D0" w:rsidRDefault="009E60D0" w:rsidP="004C48B3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Туры һәм кисемтә.</w:t>
            </w:r>
          </w:p>
        </w:tc>
        <w:tc>
          <w:tcPr>
            <w:tcW w:w="6379" w:type="dxa"/>
          </w:tcPr>
          <w:p w:rsidR="004C48B3" w:rsidRPr="001112B6" w:rsidRDefault="00DF291F" w:rsidP="000E5429">
            <w:pPr>
              <w:jc w:val="both"/>
              <w:rPr>
                <w:sz w:val="24"/>
                <w:szCs w:val="24"/>
                <w:lang w:val="tt-RU"/>
              </w:rPr>
            </w:pPr>
            <w:r w:rsidRPr="00DF291F">
              <w:rPr>
                <w:sz w:val="24"/>
                <w:szCs w:val="24"/>
              </w:rPr>
              <w:t xml:space="preserve">Демонстрируют знания, каким образом геометрия возникла из практических задач землемерия; определения </w:t>
            </w:r>
            <w:proofErr w:type="spellStart"/>
            <w:proofErr w:type="gramStart"/>
            <w:r w:rsidRPr="00DF291F">
              <w:rPr>
                <w:sz w:val="24"/>
                <w:szCs w:val="24"/>
              </w:rPr>
              <w:t>простей</w:t>
            </w:r>
            <w:r w:rsidR="000E5429">
              <w:rPr>
                <w:sz w:val="24"/>
                <w:szCs w:val="24"/>
              </w:rPr>
              <w:t>-</w:t>
            </w:r>
            <w:r w:rsidRPr="00DF291F">
              <w:rPr>
                <w:sz w:val="24"/>
                <w:szCs w:val="24"/>
              </w:rPr>
              <w:t>ших</w:t>
            </w:r>
            <w:proofErr w:type="spellEnd"/>
            <w:proofErr w:type="gramEnd"/>
            <w:r w:rsidRPr="00DF291F">
              <w:rPr>
                <w:sz w:val="24"/>
                <w:szCs w:val="24"/>
              </w:rPr>
              <w:t xml:space="preserve"> геометрических фигур, их равенства</w:t>
            </w:r>
            <w:r>
              <w:t xml:space="preserve">. </w:t>
            </w:r>
            <w:r w:rsidR="004C48B3" w:rsidRPr="002C677C">
              <w:rPr>
                <w:rStyle w:val="FontStyle11"/>
                <w:sz w:val="24"/>
                <w:szCs w:val="24"/>
              </w:rPr>
              <w:t>Фронтальная беседа, работа у доски и в те</w:t>
            </w:r>
            <w:r w:rsidR="004C48B3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  <w:r w:rsidR="001112B6">
              <w:rPr>
                <w:rStyle w:val="FontStyle11"/>
                <w:sz w:val="24"/>
                <w:szCs w:val="24"/>
                <w:lang w:val="tt-RU"/>
              </w:rPr>
              <w:t>, математик диктант</w:t>
            </w:r>
          </w:p>
        </w:tc>
        <w:tc>
          <w:tcPr>
            <w:tcW w:w="992" w:type="dxa"/>
          </w:tcPr>
          <w:p w:rsidR="004C48B3" w:rsidRPr="0060229D" w:rsidRDefault="000B7665" w:rsidP="004C48B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A7656">
              <w:rPr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4C48B3" w:rsidRPr="00DD5600" w:rsidRDefault="004C48B3" w:rsidP="004C48B3">
            <w:pPr>
              <w:jc w:val="both"/>
              <w:rPr>
                <w:sz w:val="24"/>
                <w:szCs w:val="24"/>
              </w:rPr>
            </w:pPr>
          </w:p>
        </w:tc>
      </w:tr>
      <w:tr w:rsidR="004C48B3" w:rsidRPr="00DD5600" w:rsidTr="004055C5">
        <w:tc>
          <w:tcPr>
            <w:tcW w:w="710" w:type="dxa"/>
          </w:tcPr>
          <w:p w:rsidR="004C48B3" w:rsidRPr="00DD5600" w:rsidRDefault="004C48B3" w:rsidP="004C48B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:rsidR="009E60D0" w:rsidRPr="0025188F" w:rsidRDefault="004C48B3" w:rsidP="004C48B3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Луч и угол.</w:t>
            </w:r>
            <w:r w:rsidR="009E60D0">
              <w:rPr>
                <w:i/>
                <w:sz w:val="24"/>
                <w:szCs w:val="24"/>
                <w:lang w:val="tt-RU"/>
              </w:rPr>
              <w:t>Нур һәм почмак.</w:t>
            </w:r>
          </w:p>
        </w:tc>
        <w:tc>
          <w:tcPr>
            <w:tcW w:w="6379" w:type="dxa"/>
          </w:tcPr>
          <w:p w:rsidR="004C48B3" w:rsidRPr="00DD5600" w:rsidRDefault="004C48B3" w:rsidP="00814733">
            <w:pPr>
              <w:jc w:val="both"/>
              <w:rPr>
                <w:sz w:val="24"/>
                <w:szCs w:val="24"/>
              </w:rPr>
            </w:pPr>
            <w:r w:rsidRPr="002C677C">
              <w:rPr>
                <w:rStyle w:val="FontStyle11"/>
                <w:sz w:val="24"/>
                <w:szCs w:val="24"/>
              </w:rPr>
              <w:t>Фронтальная беседа, работа у доски и в те</w:t>
            </w:r>
            <w:r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4C48B3" w:rsidRPr="001F59B1" w:rsidRDefault="000B7665" w:rsidP="004C48B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1A7656">
              <w:rPr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4C48B3" w:rsidRPr="00DD5600" w:rsidRDefault="004C48B3" w:rsidP="004C48B3">
            <w:pPr>
              <w:jc w:val="both"/>
              <w:rPr>
                <w:sz w:val="24"/>
                <w:szCs w:val="24"/>
              </w:rPr>
            </w:pPr>
          </w:p>
        </w:tc>
      </w:tr>
      <w:tr w:rsidR="004C48B3" w:rsidRPr="00DD5600" w:rsidTr="004055C5">
        <w:tc>
          <w:tcPr>
            <w:tcW w:w="710" w:type="dxa"/>
          </w:tcPr>
          <w:p w:rsidR="004C48B3" w:rsidRPr="00DD5600" w:rsidRDefault="004C48B3" w:rsidP="004C48B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095" w:type="dxa"/>
          </w:tcPr>
          <w:p w:rsidR="004C48B3" w:rsidRPr="001112B6" w:rsidRDefault="004C48B3" w:rsidP="004C48B3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Сравне</w:t>
            </w:r>
            <w:r w:rsidR="001112B6">
              <w:rPr>
                <w:sz w:val="24"/>
                <w:szCs w:val="24"/>
              </w:rPr>
              <w:t xml:space="preserve">ние отрезков и углов. </w:t>
            </w:r>
          </w:p>
          <w:p w:rsidR="009E60D0" w:rsidRPr="001112B6" w:rsidRDefault="009E60D0" w:rsidP="004C48B3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Кисемтәләр һәм почмакларны чагыштыру.</w:t>
            </w:r>
          </w:p>
        </w:tc>
        <w:tc>
          <w:tcPr>
            <w:tcW w:w="6379" w:type="dxa"/>
          </w:tcPr>
          <w:p w:rsidR="004C48B3" w:rsidRPr="005F6EBB" w:rsidRDefault="005F6EBB" w:rsidP="00814733">
            <w:pPr>
              <w:spacing w:before="100" w:beforeAutospacing="1"/>
              <w:jc w:val="both"/>
              <w:rPr>
                <w:sz w:val="24"/>
                <w:szCs w:val="24"/>
              </w:rPr>
            </w:pPr>
            <w:r w:rsidRPr="005F6EBB">
              <w:rPr>
                <w:sz w:val="24"/>
                <w:szCs w:val="24"/>
              </w:rPr>
              <w:t xml:space="preserve">Единицы измерения отрезков и </w:t>
            </w:r>
            <w:proofErr w:type="spellStart"/>
            <w:r w:rsidRPr="005F6EBB">
              <w:rPr>
                <w:sz w:val="24"/>
                <w:szCs w:val="24"/>
              </w:rPr>
              <w:t>углов.</w:t>
            </w:r>
            <w:r w:rsidR="004C48B3" w:rsidRPr="002C677C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4C48B3" w:rsidRPr="002C677C">
              <w:rPr>
                <w:rStyle w:val="FontStyle11"/>
                <w:sz w:val="24"/>
                <w:szCs w:val="24"/>
              </w:rPr>
              <w:t xml:space="preserve"> беседа, работа у доски и в те</w:t>
            </w:r>
            <w:r w:rsidR="004C48B3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  <w:r w:rsidR="001112B6">
              <w:rPr>
                <w:rStyle w:val="FontStyle11"/>
                <w:sz w:val="24"/>
                <w:szCs w:val="24"/>
                <w:lang w:val="tt-RU"/>
              </w:rPr>
              <w:t>, математик диктант</w:t>
            </w:r>
          </w:p>
        </w:tc>
        <w:tc>
          <w:tcPr>
            <w:tcW w:w="992" w:type="dxa"/>
          </w:tcPr>
          <w:p w:rsidR="004C48B3" w:rsidRPr="001F59B1" w:rsidRDefault="000B7665" w:rsidP="004C48B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1A7656">
              <w:rPr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4C48B3" w:rsidRPr="00DD5600" w:rsidRDefault="004C48B3" w:rsidP="004C48B3">
            <w:pPr>
              <w:jc w:val="both"/>
              <w:rPr>
                <w:sz w:val="24"/>
                <w:szCs w:val="24"/>
              </w:rPr>
            </w:pPr>
          </w:p>
        </w:tc>
      </w:tr>
      <w:tr w:rsidR="00AC2D5D" w:rsidRPr="00DD5600" w:rsidTr="004055C5">
        <w:tc>
          <w:tcPr>
            <w:tcW w:w="710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:rsidR="00AC2D5D" w:rsidRPr="001112B6" w:rsidRDefault="001112B6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Измерение отрезков</w:t>
            </w:r>
            <w:r>
              <w:rPr>
                <w:sz w:val="24"/>
                <w:szCs w:val="24"/>
                <w:lang w:val="tt-RU"/>
              </w:rPr>
              <w:t>.</w:t>
            </w:r>
          </w:p>
          <w:p w:rsidR="009E60D0" w:rsidRPr="009E60D0" w:rsidRDefault="001112B6" w:rsidP="00AC2D5D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Кисемтәләрне </w:t>
            </w:r>
            <w:r w:rsidR="009E60D0">
              <w:rPr>
                <w:i/>
                <w:sz w:val="24"/>
                <w:szCs w:val="24"/>
                <w:lang w:val="tt-RU"/>
              </w:rPr>
              <w:t>үлчәү.</w:t>
            </w:r>
          </w:p>
        </w:tc>
        <w:tc>
          <w:tcPr>
            <w:tcW w:w="6379" w:type="dxa"/>
          </w:tcPr>
          <w:p w:rsidR="00AC2D5D" w:rsidRPr="001112B6" w:rsidRDefault="00AC2D5D" w:rsidP="00814733">
            <w:pPr>
              <w:jc w:val="both"/>
              <w:rPr>
                <w:sz w:val="24"/>
                <w:szCs w:val="24"/>
                <w:lang w:val="tt-RU"/>
              </w:rPr>
            </w:pPr>
            <w:r w:rsidRPr="002C677C">
              <w:rPr>
                <w:rStyle w:val="FontStyle11"/>
                <w:sz w:val="24"/>
                <w:szCs w:val="24"/>
              </w:rPr>
              <w:t>Индивидуальная работа (карточки-задания), работа у доски и в те</w:t>
            </w:r>
            <w:r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  <w:r w:rsidR="001112B6">
              <w:rPr>
                <w:rStyle w:val="FontStyle11"/>
                <w:sz w:val="24"/>
                <w:szCs w:val="24"/>
                <w:lang w:val="tt-RU"/>
              </w:rPr>
              <w:t>, самостоятельная работа</w:t>
            </w:r>
          </w:p>
        </w:tc>
        <w:tc>
          <w:tcPr>
            <w:tcW w:w="992" w:type="dxa"/>
          </w:tcPr>
          <w:p w:rsidR="00AC2D5D" w:rsidRPr="001F59B1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1A7656">
              <w:rPr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AC2D5D" w:rsidRPr="00DD5600" w:rsidTr="004055C5">
        <w:tc>
          <w:tcPr>
            <w:tcW w:w="710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:rsidR="00AC2D5D" w:rsidRPr="001112B6" w:rsidRDefault="001112B6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Решение задач по теме «Измерение отрезков».</w:t>
            </w:r>
          </w:p>
          <w:p w:rsidR="009E60D0" w:rsidRPr="009E60D0" w:rsidRDefault="001112B6" w:rsidP="00AC2D5D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«Кисемтәләрне үлчәү» темасы буенча мәсьәләләр чишү.</w:t>
            </w:r>
          </w:p>
        </w:tc>
        <w:tc>
          <w:tcPr>
            <w:tcW w:w="6379" w:type="dxa"/>
          </w:tcPr>
          <w:p w:rsidR="00AC2D5D" w:rsidRPr="006C68C5" w:rsidRDefault="00AC2D5D" w:rsidP="00814733">
            <w:pPr>
              <w:jc w:val="both"/>
              <w:rPr>
                <w:sz w:val="24"/>
                <w:szCs w:val="24"/>
                <w:lang w:val="tt-RU"/>
              </w:rPr>
            </w:pPr>
            <w:r w:rsidRPr="005C2D40">
              <w:rPr>
                <w:rStyle w:val="FontStyle11"/>
                <w:sz w:val="24"/>
                <w:szCs w:val="24"/>
              </w:rPr>
              <w:t>Работа у доски, инди</w:t>
            </w:r>
            <w:r w:rsidRPr="005C2D40">
              <w:rPr>
                <w:rStyle w:val="FontStyle11"/>
                <w:sz w:val="24"/>
                <w:szCs w:val="24"/>
              </w:rPr>
              <w:softHyphen/>
              <w:t>видуальная работа(кар</w:t>
            </w:r>
            <w:r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  <w:r w:rsidR="006C68C5">
              <w:rPr>
                <w:rStyle w:val="FontStyle11"/>
                <w:sz w:val="24"/>
                <w:szCs w:val="24"/>
                <w:lang w:val="tt-RU"/>
              </w:rPr>
              <w:t>, самостоятельная работа</w:t>
            </w:r>
          </w:p>
        </w:tc>
        <w:tc>
          <w:tcPr>
            <w:tcW w:w="992" w:type="dxa"/>
          </w:tcPr>
          <w:p w:rsidR="00AC2D5D" w:rsidRPr="001F59B1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1A7656">
              <w:rPr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1112B6" w:rsidRPr="00DD5600" w:rsidTr="004055C5">
        <w:tc>
          <w:tcPr>
            <w:tcW w:w="710" w:type="dxa"/>
          </w:tcPr>
          <w:p w:rsidR="001112B6" w:rsidRPr="001112B6" w:rsidRDefault="001112B6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6095" w:type="dxa"/>
          </w:tcPr>
          <w:p w:rsidR="001112B6" w:rsidRDefault="001112B6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Измерение углов.</w:t>
            </w:r>
          </w:p>
          <w:p w:rsidR="001112B6" w:rsidRPr="001112B6" w:rsidRDefault="001112B6" w:rsidP="00AC2D5D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Почмакларны үлчәү.</w:t>
            </w:r>
          </w:p>
        </w:tc>
        <w:tc>
          <w:tcPr>
            <w:tcW w:w="6379" w:type="dxa"/>
          </w:tcPr>
          <w:p w:rsidR="001112B6" w:rsidRPr="006C68C5" w:rsidRDefault="001112B6" w:rsidP="00814733">
            <w:pPr>
              <w:jc w:val="both"/>
              <w:rPr>
                <w:rStyle w:val="FontStyle11"/>
                <w:sz w:val="24"/>
                <w:szCs w:val="24"/>
                <w:lang w:val="tt-RU"/>
              </w:rPr>
            </w:pPr>
            <w:r w:rsidRPr="002C677C">
              <w:rPr>
                <w:rStyle w:val="FontStyle11"/>
                <w:sz w:val="24"/>
                <w:szCs w:val="24"/>
              </w:rPr>
              <w:t>Фронтальная беседа, работа у доски и в те</w:t>
            </w:r>
            <w:r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  <w:r w:rsidR="006C68C5">
              <w:rPr>
                <w:rStyle w:val="FontStyle11"/>
                <w:sz w:val="24"/>
                <w:szCs w:val="24"/>
                <w:lang w:val="tt-RU"/>
              </w:rPr>
              <w:t>, самостоятельная работа</w:t>
            </w:r>
          </w:p>
        </w:tc>
        <w:tc>
          <w:tcPr>
            <w:tcW w:w="992" w:type="dxa"/>
          </w:tcPr>
          <w:p w:rsidR="001112B6" w:rsidRPr="001F59B1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1A7656">
              <w:rPr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1112B6" w:rsidRPr="00DD5600" w:rsidRDefault="001112B6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AC2D5D" w:rsidRPr="00DD5600" w:rsidTr="004055C5">
        <w:trPr>
          <w:trHeight w:val="390"/>
        </w:trPr>
        <w:tc>
          <w:tcPr>
            <w:tcW w:w="710" w:type="dxa"/>
          </w:tcPr>
          <w:p w:rsidR="00AC2D5D" w:rsidRDefault="00AC2D5D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095" w:type="dxa"/>
          </w:tcPr>
          <w:p w:rsidR="00AC2D5D" w:rsidRDefault="00AC2D5D" w:rsidP="00AC2D5D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Смежные и вертикальные углы.</w:t>
            </w:r>
          </w:p>
          <w:p w:rsidR="001112B6" w:rsidRPr="001112B6" w:rsidRDefault="001112B6" w:rsidP="00AC2D5D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Чиктәш һәм вертикаль почмаклар.</w:t>
            </w:r>
          </w:p>
        </w:tc>
        <w:tc>
          <w:tcPr>
            <w:tcW w:w="6379" w:type="dxa"/>
          </w:tcPr>
          <w:p w:rsidR="00AC2D5D" w:rsidRPr="006C68C5" w:rsidRDefault="005F6EBB" w:rsidP="00814733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</w:t>
            </w:r>
            <w:proofErr w:type="spellStart"/>
            <w:r w:rsidRPr="005F6EBB">
              <w:rPr>
                <w:sz w:val="24"/>
                <w:szCs w:val="24"/>
              </w:rPr>
              <w:t>пределения</w:t>
            </w:r>
            <w:proofErr w:type="spellEnd"/>
            <w:r w:rsidRPr="005F6EBB">
              <w:rPr>
                <w:sz w:val="24"/>
                <w:szCs w:val="24"/>
              </w:rPr>
              <w:t xml:space="preserve"> и свойства смежных и вертикальных </w:t>
            </w:r>
            <w:proofErr w:type="spellStart"/>
            <w:r w:rsidRPr="005F6EBB">
              <w:rPr>
                <w:sz w:val="24"/>
                <w:szCs w:val="24"/>
              </w:rPr>
              <w:t>углов</w:t>
            </w:r>
            <w:r>
              <w:t>.</w:t>
            </w:r>
            <w:r w:rsidR="00AC2D5D" w:rsidRPr="002C677C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AC2D5D" w:rsidRPr="002C677C">
              <w:rPr>
                <w:rStyle w:val="FontStyle11"/>
                <w:sz w:val="24"/>
                <w:szCs w:val="24"/>
              </w:rPr>
              <w:t xml:space="preserve"> беседа, </w:t>
            </w:r>
            <w:r w:rsidR="006C68C5">
              <w:rPr>
                <w:rStyle w:val="FontStyle11"/>
                <w:sz w:val="24"/>
                <w:szCs w:val="24"/>
                <w:lang w:val="tt-RU"/>
              </w:rPr>
              <w:t xml:space="preserve">индивидуальная и парная </w:t>
            </w:r>
            <w:r w:rsidR="00AC2D5D" w:rsidRPr="002C677C">
              <w:rPr>
                <w:rStyle w:val="FontStyle11"/>
                <w:sz w:val="24"/>
                <w:szCs w:val="24"/>
              </w:rPr>
              <w:t>работа у доски и в те</w:t>
            </w:r>
            <w:r w:rsidR="00AC2D5D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  <w:r w:rsidR="006C68C5">
              <w:rPr>
                <w:rStyle w:val="FontStyle11"/>
                <w:sz w:val="24"/>
                <w:szCs w:val="24"/>
                <w:lang w:val="tt-RU"/>
              </w:rPr>
              <w:t>, самостоятельная работа.</w:t>
            </w:r>
          </w:p>
        </w:tc>
        <w:tc>
          <w:tcPr>
            <w:tcW w:w="992" w:type="dxa"/>
          </w:tcPr>
          <w:p w:rsidR="00AC2D5D" w:rsidRPr="001F59B1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1A7656">
              <w:rPr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1112B6" w:rsidRPr="00DD5600" w:rsidTr="004055C5">
        <w:trPr>
          <w:trHeight w:val="390"/>
        </w:trPr>
        <w:tc>
          <w:tcPr>
            <w:tcW w:w="710" w:type="dxa"/>
          </w:tcPr>
          <w:p w:rsidR="001112B6" w:rsidRPr="001112B6" w:rsidRDefault="001112B6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6095" w:type="dxa"/>
          </w:tcPr>
          <w:p w:rsidR="001112B6" w:rsidRDefault="001112B6" w:rsidP="00AC2D5D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Перпендикулярные прямые.</w:t>
            </w:r>
          </w:p>
          <w:p w:rsidR="006C68C5" w:rsidRPr="006C68C5" w:rsidRDefault="006C68C5" w:rsidP="00AC2D5D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Перпендикуляр турылар.</w:t>
            </w:r>
          </w:p>
        </w:tc>
        <w:tc>
          <w:tcPr>
            <w:tcW w:w="6379" w:type="dxa"/>
          </w:tcPr>
          <w:p w:rsidR="001112B6" w:rsidRPr="002C677C" w:rsidRDefault="005F6EBB" w:rsidP="00814733">
            <w:pPr>
              <w:jc w:val="both"/>
              <w:rPr>
                <w:rStyle w:val="FontStyle11"/>
                <w:sz w:val="24"/>
                <w:szCs w:val="24"/>
              </w:rPr>
            </w:pPr>
            <w:r>
              <w:rPr>
                <w:rStyle w:val="FontStyle11"/>
                <w:sz w:val="24"/>
                <w:szCs w:val="24"/>
              </w:rPr>
              <w:t xml:space="preserve">Определение </w:t>
            </w:r>
            <w:r w:rsidRPr="005F6EBB">
              <w:rPr>
                <w:sz w:val="24"/>
                <w:szCs w:val="24"/>
              </w:rPr>
              <w:t>перпендикулярных прямых</w:t>
            </w:r>
            <w:r>
              <w:t xml:space="preserve">. </w:t>
            </w:r>
            <w:r w:rsidR="001112B6" w:rsidRPr="002C677C">
              <w:rPr>
                <w:rStyle w:val="FontStyle11"/>
                <w:sz w:val="24"/>
                <w:szCs w:val="24"/>
              </w:rPr>
              <w:t xml:space="preserve">Фронтальная </w:t>
            </w:r>
            <w:proofErr w:type="spellStart"/>
            <w:r w:rsidR="001112B6" w:rsidRPr="002C677C">
              <w:rPr>
                <w:rStyle w:val="FontStyle11"/>
                <w:sz w:val="24"/>
                <w:szCs w:val="24"/>
              </w:rPr>
              <w:t>бе</w:t>
            </w:r>
            <w:r w:rsidR="000E5429">
              <w:rPr>
                <w:rStyle w:val="FontStyle11"/>
                <w:sz w:val="24"/>
                <w:szCs w:val="24"/>
              </w:rPr>
              <w:t>-</w:t>
            </w:r>
            <w:r w:rsidR="001112B6" w:rsidRPr="002C677C">
              <w:rPr>
                <w:rStyle w:val="FontStyle11"/>
                <w:sz w:val="24"/>
                <w:szCs w:val="24"/>
              </w:rPr>
              <w:t>седа</w:t>
            </w:r>
            <w:proofErr w:type="spellEnd"/>
            <w:r w:rsidR="001112B6" w:rsidRPr="002C677C">
              <w:rPr>
                <w:rStyle w:val="FontStyle11"/>
                <w:sz w:val="24"/>
                <w:szCs w:val="24"/>
              </w:rPr>
              <w:t xml:space="preserve">, </w:t>
            </w:r>
            <w:r w:rsidR="006C68C5">
              <w:rPr>
                <w:rStyle w:val="FontStyle11"/>
                <w:sz w:val="24"/>
                <w:szCs w:val="24"/>
                <w:lang w:val="tt-RU"/>
              </w:rPr>
              <w:t xml:space="preserve">индивидуальная и парная </w:t>
            </w:r>
            <w:r w:rsidR="000E5429">
              <w:rPr>
                <w:rStyle w:val="FontStyle11"/>
                <w:sz w:val="24"/>
                <w:szCs w:val="24"/>
              </w:rPr>
              <w:t>работа у доски и в те</w:t>
            </w:r>
            <w:r w:rsidR="001112B6" w:rsidRPr="002C677C">
              <w:rPr>
                <w:rStyle w:val="FontStyle11"/>
                <w:sz w:val="24"/>
                <w:szCs w:val="24"/>
              </w:rPr>
              <w:t>традях</w:t>
            </w:r>
          </w:p>
        </w:tc>
        <w:tc>
          <w:tcPr>
            <w:tcW w:w="992" w:type="dxa"/>
          </w:tcPr>
          <w:p w:rsidR="001112B6" w:rsidRPr="001F59B1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1A7656">
              <w:rPr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1112B6" w:rsidRPr="00DD5600" w:rsidRDefault="001112B6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AC2D5D" w:rsidRPr="00DD5600" w:rsidTr="004055C5">
        <w:tc>
          <w:tcPr>
            <w:tcW w:w="710" w:type="dxa"/>
          </w:tcPr>
          <w:p w:rsidR="00AC2D5D" w:rsidRPr="006C68C5" w:rsidRDefault="006C68C5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6095" w:type="dxa"/>
          </w:tcPr>
          <w:p w:rsidR="00AC2D5D" w:rsidRDefault="006C68C5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Решение задач по теме «Перпендикулярные прямые».</w:t>
            </w:r>
          </w:p>
          <w:p w:rsidR="006C68C5" w:rsidRPr="006C68C5" w:rsidRDefault="006C68C5" w:rsidP="00AC2D5D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«Перпендикуляр турылар» темасы буенча мәсьәләләр чишү.</w:t>
            </w:r>
          </w:p>
        </w:tc>
        <w:tc>
          <w:tcPr>
            <w:tcW w:w="6379" w:type="dxa"/>
          </w:tcPr>
          <w:p w:rsidR="00AC2D5D" w:rsidRPr="006C68C5" w:rsidRDefault="005F6EBB" w:rsidP="000E5429">
            <w:pPr>
              <w:jc w:val="both"/>
              <w:rPr>
                <w:sz w:val="24"/>
                <w:szCs w:val="24"/>
                <w:lang w:val="tt-RU"/>
              </w:rPr>
            </w:pPr>
            <w:r w:rsidRPr="005F6EBB">
              <w:rPr>
                <w:sz w:val="24"/>
                <w:szCs w:val="24"/>
              </w:rPr>
              <w:t xml:space="preserve">Распознают геометрические фигуры, различают их </w:t>
            </w:r>
            <w:proofErr w:type="spellStart"/>
            <w:r w:rsidRPr="005F6EBB">
              <w:rPr>
                <w:sz w:val="24"/>
                <w:szCs w:val="24"/>
              </w:rPr>
              <w:t>взаи</w:t>
            </w:r>
            <w:r w:rsidR="000E5429">
              <w:rPr>
                <w:sz w:val="24"/>
                <w:szCs w:val="24"/>
              </w:rPr>
              <w:t>-</w:t>
            </w:r>
            <w:r w:rsidRPr="005F6EBB">
              <w:rPr>
                <w:sz w:val="24"/>
                <w:szCs w:val="24"/>
              </w:rPr>
              <w:t>мное</w:t>
            </w:r>
            <w:proofErr w:type="spellEnd"/>
            <w:r w:rsidRPr="005F6EBB">
              <w:rPr>
                <w:sz w:val="24"/>
                <w:szCs w:val="24"/>
              </w:rPr>
              <w:t xml:space="preserve"> расположение; изображают геометрические фигуры; выполняют чертежи по условию задач; применяют </w:t>
            </w:r>
            <w:proofErr w:type="spellStart"/>
            <w:r w:rsidRPr="005F6EBB">
              <w:rPr>
                <w:sz w:val="24"/>
                <w:szCs w:val="24"/>
              </w:rPr>
              <w:t>измери</w:t>
            </w:r>
            <w:r w:rsidR="000E5429">
              <w:rPr>
                <w:sz w:val="24"/>
                <w:szCs w:val="24"/>
              </w:rPr>
              <w:t>-</w:t>
            </w:r>
            <w:r w:rsidRPr="005F6EBB">
              <w:rPr>
                <w:sz w:val="24"/>
                <w:szCs w:val="24"/>
              </w:rPr>
              <w:t>тельные</w:t>
            </w:r>
            <w:proofErr w:type="spellEnd"/>
            <w:r w:rsidRPr="005F6EBB">
              <w:rPr>
                <w:sz w:val="24"/>
                <w:szCs w:val="24"/>
              </w:rPr>
              <w:t xml:space="preserve"> инструменты; решают задачи на применение свойств отрезков и </w:t>
            </w:r>
            <w:proofErr w:type="spellStart"/>
            <w:r w:rsidRPr="005F6EBB">
              <w:rPr>
                <w:sz w:val="24"/>
                <w:szCs w:val="24"/>
              </w:rPr>
              <w:t>углов.</w:t>
            </w:r>
            <w:r w:rsidR="00AC2D5D" w:rsidRPr="005C2D40">
              <w:rPr>
                <w:rStyle w:val="FontStyle11"/>
                <w:sz w:val="24"/>
                <w:szCs w:val="24"/>
              </w:rPr>
              <w:t>Работа</w:t>
            </w:r>
            <w:proofErr w:type="spellEnd"/>
            <w:r w:rsidR="00AC2D5D" w:rsidRPr="005C2D40">
              <w:rPr>
                <w:rStyle w:val="FontStyle11"/>
                <w:sz w:val="24"/>
                <w:szCs w:val="24"/>
              </w:rPr>
              <w:t xml:space="preserve"> у доски, инди</w:t>
            </w:r>
            <w:r w:rsidR="00AC2D5D" w:rsidRPr="005C2D40">
              <w:rPr>
                <w:rStyle w:val="FontStyle11"/>
                <w:sz w:val="24"/>
                <w:szCs w:val="24"/>
              </w:rPr>
              <w:softHyphen/>
              <w:t>видуальная работа(кар</w:t>
            </w:r>
            <w:r w:rsidR="00AC2D5D"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  <w:r w:rsidR="006C68C5">
              <w:rPr>
                <w:rStyle w:val="FontStyle11"/>
                <w:sz w:val="24"/>
                <w:szCs w:val="24"/>
                <w:lang w:val="tt-RU"/>
              </w:rPr>
              <w:t>, самостоятельная работа, тест</w:t>
            </w:r>
          </w:p>
        </w:tc>
        <w:tc>
          <w:tcPr>
            <w:tcW w:w="992" w:type="dxa"/>
          </w:tcPr>
          <w:p w:rsidR="00AC2D5D" w:rsidRPr="001F59B1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1A7656">
              <w:rPr>
                <w:sz w:val="24"/>
                <w:szCs w:val="24"/>
              </w:rPr>
              <w:t>.0</w:t>
            </w:r>
            <w:r w:rsidR="001D002D">
              <w:rPr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AC2D5D" w:rsidRPr="00DD5600" w:rsidTr="004055C5">
        <w:trPr>
          <w:trHeight w:val="447"/>
        </w:trPr>
        <w:tc>
          <w:tcPr>
            <w:tcW w:w="710" w:type="dxa"/>
          </w:tcPr>
          <w:p w:rsidR="00AC2D5D" w:rsidRPr="007023CD" w:rsidRDefault="00AC2D5D" w:rsidP="00AC2D5D">
            <w:pPr>
              <w:jc w:val="both"/>
              <w:rPr>
                <w:sz w:val="24"/>
                <w:szCs w:val="24"/>
                <w:u w:val="single"/>
              </w:rPr>
            </w:pPr>
            <w:r w:rsidRPr="007023CD">
              <w:rPr>
                <w:sz w:val="24"/>
                <w:szCs w:val="24"/>
                <w:u w:val="single"/>
              </w:rPr>
              <w:t>10</w:t>
            </w:r>
          </w:p>
        </w:tc>
        <w:tc>
          <w:tcPr>
            <w:tcW w:w="6095" w:type="dxa"/>
          </w:tcPr>
          <w:p w:rsidR="006C68C5" w:rsidRPr="0025188F" w:rsidRDefault="00B25DCC" w:rsidP="00BD3B73">
            <w:pPr>
              <w:jc w:val="both"/>
              <w:rPr>
                <w:sz w:val="24"/>
                <w:szCs w:val="24"/>
                <w:u w:val="single"/>
                <w:lang w:val="tt-RU"/>
              </w:rPr>
            </w:pPr>
            <w:r>
              <w:rPr>
                <w:sz w:val="24"/>
                <w:szCs w:val="24"/>
                <w:u w:val="single"/>
              </w:rPr>
              <w:t>Контрольная работа № 1 по теме</w:t>
            </w:r>
            <w:r w:rsidR="00AC2D5D" w:rsidRPr="006C68C5">
              <w:rPr>
                <w:sz w:val="24"/>
                <w:szCs w:val="24"/>
                <w:u w:val="single"/>
              </w:rPr>
              <w:t xml:space="preserve"> «Нач</w:t>
            </w:r>
            <w:r w:rsidR="00BD3B73" w:rsidRPr="006C68C5">
              <w:rPr>
                <w:sz w:val="24"/>
                <w:szCs w:val="24"/>
                <w:u w:val="single"/>
              </w:rPr>
              <w:t>альные геометрические сведения»</w:t>
            </w:r>
            <w:r w:rsidR="006C68C5">
              <w:rPr>
                <w:sz w:val="24"/>
                <w:szCs w:val="24"/>
                <w:u w:val="single"/>
                <w:lang w:val="tt-RU"/>
              </w:rPr>
              <w:t>.</w:t>
            </w:r>
            <w:r w:rsidR="006C68C5">
              <w:rPr>
                <w:i/>
                <w:sz w:val="24"/>
                <w:szCs w:val="24"/>
                <w:u w:val="single"/>
                <w:lang w:val="tt-RU"/>
              </w:rPr>
              <w:t>«Геометриядән башлангыч мәгълүматлар» темасына №1 контроль эш.</w:t>
            </w:r>
          </w:p>
        </w:tc>
        <w:tc>
          <w:tcPr>
            <w:tcW w:w="6379" w:type="dxa"/>
          </w:tcPr>
          <w:p w:rsidR="00AC2D5D" w:rsidRPr="00DD5600" w:rsidRDefault="00AC2D5D" w:rsidP="00814733">
            <w:pPr>
              <w:jc w:val="both"/>
              <w:rPr>
                <w:sz w:val="24"/>
                <w:szCs w:val="24"/>
              </w:rPr>
            </w:pPr>
            <w:r w:rsidRPr="005C2D40">
              <w:rPr>
                <w:rStyle w:val="FontStyle11"/>
                <w:sz w:val="24"/>
                <w:szCs w:val="24"/>
              </w:rPr>
              <w:t>Написание контроль</w:t>
            </w:r>
            <w:r w:rsidRPr="005C2D40">
              <w:rPr>
                <w:rStyle w:val="FontStyle11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992" w:type="dxa"/>
          </w:tcPr>
          <w:p w:rsidR="00AC2D5D" w:rsidRPr="001F59B1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1A7656">
              <w:rPr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6C68C5" w:rsidRPr="00DD5600" w:rsidTr="006C68C5">
        <w:tc>
          <w:tcPr>
            <w:tcW w:w="15027" w:type="dxa"/>
            <w:gridSpan w:val="5"/>
          </w:tcPr>
          <w:p w:rsidR="00975E06" w:rsidRPr="0025188F" w:rsidRDefault="006C68C5" w:rsidP="0025188F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DD5600">
              <w:rPr>
                <w:b/>
                <w:sz w:val="24"/>
                <w:szCs w:val="24"/>
              </w:rPr>
              <w:lastRenderedPageBreak/>
              <w:t xml:space="preserve">Глава </w:t>
            </w:r>
            <w:r w:rsidRPr="00DD5600">
              <w:rPr>
                <w:b/>
                <w:sz w:val="24"/>
                <w:szCs w:val="24"/>
                <w:lang w:val="en-US"/>
              </w:rPr>
              <w:t>II</w:t>
            </w:r>
            <w:r w:rsidRPr="00DD5600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 xml:space="preserve"> Треугольники, п.14 – 23. (18</w:t>
            </w:r>
            <w:r w:rsidRPr="00DD5600">
              <w:rPr>
                <w:b/>
                <w:sz w:val="24"/>
                <w:szCs w:val="24"/>
              </w:rPr>
              <w:t xml:space="preserve"> ч)</w:t>
            </w:r>
            <w:r w:rsidR="00975E06">
              <w:rPr>
                <w:b/>
                <w:i/>
                <w:sz w:val="24"/>
                <w:szCs w:val="24"/>
                <w:lang w:val="tt-RU"/>
              </w:rPr>
              <w:t>Өчпочмаклар</w:t>
            </w:r>
          </w:p>
        </w:tc>
      </w:tr>
      <w:tr w:rsidR="00AC2D5D" w:rsidRPr="00DD5600" w:rsidTr="004055C5">
        <w:tc>
          <w:tcPr>
            <w:tcW w:w="710" w:type="dxa"/>
          </w:tcPr>
          <w:p w:rsidR="00AC2D5D" w:rsidRPr="00975E06" w:rsidRDefault="00AC2D5D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</w:t>
            </w:r>
            <w:r w:rsidR="00975E06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6095" w:type="dxa"/>
          </w:tcPr>
          <w:p w:rsidR="00AC2D5D" w:rsidRDefault="00C20A01" w:rsidP="00975E06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РНО.</w:t>
            </w:r>
            <w:r w:rsidR="00AC2D5D" w:rsidRPr="00DD5600">
              <w:rPr>
                <w:sz w:val="24"/>
                <w:szCs w:val="24"/>
              </w:rPr>
              <w:t>Треугольник</w:t>
            </w:r>
            <w:proofErr w:type="spellEnd"/>
            <w:r w:rsidR="00AC2D5D" w:rsidRPr="00DD5600">
              <w:rPr>
                <w:sz w:val="24"/>
                <w:szCs w:val="24"/>
              </w:rPr>
              <w:t xml:space="preserve">. </w:t>
            </w:r>
          </w:p>
          <w:p w:rsidR="00195A9F" w:rsidRPr="00195A9F" w:rsidRDefault="00195A9F" w:rsidP="00975E06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Хаталар өстендә эш. Өчпочмак.</w:t>
            </w:r>
          </w:p>
        </w:tc>
        <w:tc>
          <w:tcPr>
            <w:tcW w:w="6379" w:type="dxa"/>
          </w:tcPr>
          <w:p w:rsidR="00AC2D5D" w:rsidRPr="00DD5600" w:rsidRDefault="006C68C5" w:rsidP="000E5429">
            <w:pPr>
              <w:spacing w:before="100" w:beforeAutospacing="1"/>
              <w:ind w:firstLine="156"/>
              <w:jc w:val="both"/>
              <w:rPr>
                <w:sz w:val="24"/>
                <w:szCs w:val="24"/>
              </w:rPr>
            </w:pPr>
            <w:r w:rsidRPr="005C2D40">
              <w:rPr>
                <w:rStyle w:val="FontStyle11"/>
                <w:sz w:val="24"/>
                <w:szCs w:val="24"/>
              </w:rPr>
              <w:t>Анализ ошибок, допу</w:t>
            </w:r>
            <w:r w:rsidRPr="005C2D40">
              <w:rPr>
                <w:rStyle w:val="FontStyle11"/>
                <w:sz w:val="24"/>
                <w:szCs w:val="24"/>
              </w:rPr>
              <w:softHyphen/>
              <w:t xml:space="preserve">щенных в контрольной работе, </w:t>
            </w:r>
            <w:r w:rsidR="005F6EBB" w:rsidRPr="00872FA7">
              <w:rPr>
                <w:sz w:val="24"/>
                <w:szCs w:val="24"/>
              </w:rPr>
              <w:t>Демонстрируют знания</w:t>
            </w:r>
            <w:r w:rsidR="005F6EBB">
              <w:rPr>
                <w:sz w:val="24"/>
                <w:szCs w:val="24"/>
              </w:rPr>
              <w:t xml:space="preserve"> определения </w:t>
            </w:r>
            <w:proofErr w:type="spellStart"/>
            <w:r w:rsidR="005F6EBB">
              <w:rPr>
                <w:sz w:val="24"/>
                <w:szCs w:val="24"/>
              </w:rPr>
              <w:t>треугольников.</w:t>
            </w:r>
            <w:r w:rsidR="00AC2D5D" w:rsidRPr="002C677C">
              <w:rPr>
                <w:rStyle w:val="FontStyle11"/>
                <w:sz w:val="24"/>
                <w:szCs w:val="24"/>
              </w:rPr>
              <w:t>Фрон</w:t>
            </w:r>
            <w:r w:rsidR="000E5429">
              <w:rPr>
                <w:rStyle w:val="FontStyle11"/>
                <w:sz w:val="24"/>
                <w:szCs w:val="24"/>
              </w:rPr>
              <w:t>-</w:t>
            </w:r>
            <w:r w:rsidR="00AC2D5D" w:rsidRPr="002C677C">
              <w:rPr>
                <w:rStyle w:val="FontStyle11"/>
                <w:sz w:val="24"/>
                <w:szCs w:val="24"/>
              </w:rPr>
              <w:t>тальная</w:t>
            </w:r>
            <w:proofErr w:type="spellEnd"/>
            <w:r w:rsidR="00AC2D5D" w:rsidRPr="002C677C">
              <w:rPr>
                <w:rStyle w:val="FontStyle11"/>
                <w:sz w:val="24"/>
                <w:szCs w:val="24"/>
              </w:rPr>
              <w:t xml:space="preserve"> беседа, </w:t>
            </w:r>
            <w:proofErr w:type="spellStart"/>
            <w:r w:rsidR="000E5429">
              <w:rPr>
                <w:rStyle w:val="FontStyle11"/>
                <w:sz w:val="24"/>
                <w:szCs w:val="24"/>
              </w:rPr>
              <w:t>индив-</w:t>
            </w:r>
            <w:r w:rsidR="00C20A01">
              <w:rPr>
                <w:rStyle w:val="FontStyle11"/>
                <w:sz w:val="24"/>
                <w:szCs w:val="24"/>
              </w:rPr>
              <w:t>ная</w:t>
            </w:r>
            <w:r w:rsidR="000E5429">
              <w:rPr>
                <w:rStyle w:val="FontStyle11"/>
                <w:sz w:val="24"/>
                <w:szCs w:val="24"/>
              </w:rPr>
              <w:t>работа</w:t>
            </w:r>
            <w:proofErr w:type="spellEnd"/>
            <w:r w:rsidR="000E5429">
              <w:rPr>
                <w:rStyle w:val="FontStyle11"/>
                <w:sz w:val="24"/>
                <w:szCs w:val="24"/>
              </w:rPr>
              <w:t xml:space="preserve"> у доски и в те</w:t>
            </w:r>
            <w:r w:rsidR="00AC2D5D" w:rsidRPr="002C677C">
              <w:rPr>
                <w:rStyle w:val="FontStyle11"/>
                <w:sz w:val="24"/>
                <w:szCs w:val="24"/>
              </w:rPr>
              <w:t>традях</w:t>
            </w:r>
          </w:p>
        </w:tc>
        <w:tc>
          <w:tcPr>
            <w:tcW w:w="992" w:type="dxa"/>
          </w:tcPr>
          <w:p w:rsidR="00AC2D5D" w:rsidRPr="00CB26F7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1A7656">
              <w:rPr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975E06" w:rsidRPr="00DD5600" w:rsidTr="004055C5">
        <w:tc>
          <w:tcPr>
            <w:tcW w:w="710" w:type="dxa"/>
          </w:tcPr>
          <w:p w:rsidR="00975E06" w:rsidRPr="00975E06" w:rsidRDefault="00975E06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6095" w:type="dxa"/>
          </w:tcPr>
          <w:p w:rsidR="00975E06" w:rsidRDefault="00975E06" w:rsidP="00AC2D5D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Первый признак равенства треугольников.</w:t>
            </w:r>
          </w:p>
          <w:p w:rsidR="00195A9F" w:rsidRPr="00195A9F" w:rsidRDefault="00195A9F" w:rsidP="00AC2D5D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Өчпочмаклар тигезлегенең беренче билгесе.</w:t>
            </w:r>
          </w:p>
        </w:tc>
        <w:tc>
          <w:tcPr>
            <w:tcW w:w="6379" w:type="dxa"/>
          </w:tcPr>
          <w:p w:rsidR="00975E06" w:rsidRPr="005C2D40" w:rsidRDefault="00C20A01" w:rsidP="00814733">
            <w:pPr>
              <w:jc w:val="both"/>
              <w:rPr>
                <w:rStyle w:val="FontStyle11"/>
                <w:sz w:val="24"/>
                <w:szCs w:val="24"/>
              </w:rPr>
            </w:pPr>
            <w:r>
              <w:rPr>
                <w:rStyle w:val="FontStyle11"/>
                <w:sz w:val="24"/>
                <w:szCs w:val="24"/>
              </w:rPr>
              <w:t>Фронтальная и индивидуальная работа</w:t>
            </w:r>
          </w:p>
        </w:tc>
        <w:tc>
          <w:tcPr>
            <w:tcW w:w="992" w:type="dxa"/>
          </w:tcPr>
          <w:p w:rsidR="00975E06" w:rsidRPr="00CB26F7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1A7656">
              <w:rPr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975E06" w:rsidRPr="00DD5600" w:rsidRDefault="00975E06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AC2D5D" w:rsidRPr="00DD5600" w:rsidTr="004055C5">
        <w:tc>
          <w:tcPr>
            <w:tcW w:w="710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095" w:type="dxa"/>
          </w:tcPr>
          <w:p w:rsidR="00195A9F" w:rsidRPr="0025188F" w:rsidRDefault="00AC2D5D" w:rsidP="00AC2D5D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Решение задач на применение первого признака равенства треугольников.</w:t>
            </w:r>
            <w:r w:rsidR="00195A9F">
              <w:rPr>
                <w:i/>
                <w:sz w:val="24"/>
                <w:szCs w:val="24"/>
                <w:lang w:val="tt-RU"/>
              </w:rPr>
              <w:t>Өчпочмаклар тигезлегенең беренче билгесен куллануга мәсьәләләр чишү.</w:t>
            </w:r>
          </w:p>
        </w:tc>
        <w:tc>
          <w:tcPr>
            <w:tcW w:w="6379" w:type="dxa"/>
          </w:tcPr>
          <w:p w:rsidR="00AC2D5D" w:rsidRPr="00DD5600" w:rsidRDefault="00AC2D5D" w:rsidP="00814733">
            <w:pPr>
              <w:jc w:val="both"/>
              <w:rPr>
                <w:sz w:val="24"/>
                <w:szCs w:val="24"/>
              </w:rPr>
            </w:pPr>
            <w:r w:rsidRPr="002C677C">
              <w:rPr>
                <w:rStyle w:val="FontStyle11"/>
                <w:sz w:val="24"/>
                <w:szCs w:val="24"/>
              </w:rPr>
              <w:t>Индивидуальная работа (карточки-задания), работа у доски и в те</w:t>
            </w:r>
            <w:r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  <w:r w:rsidR="00C20A01">
              <w:rPr>
                <w:rStyle w:val="FontStyle11"/>
                <w:sz w:val="24"/>
                <w:szCs w:val="24"/>
              </w:rPr>
              <w:t>, самостоятельная работа</w:t>
            </w:r>
          </w:p>
        </w:tc>
        <w:tc>
          <w:tcPr>
            <w:tcW w:w="992" w:type="dxa"/>
          </w:tcPr>
          <w:p w:rsidR="00AC2D5D" w:rsidRPr="00CB26F7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1A7656">
              <w:rPr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AC2D5D" w:rsidRPr="00DD5600" w:rsidTr="004055C5">
        <w:tc>
          <w:tcPr>
            <w:tcW w:w="710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6095" w:type="dxa"/>
          </w:tcPr>
          <w:p w:rsidR="00AC2D5D" w:rsidRDefault="00AC2D5D" w:rsidP="00AC2D5D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Перпендикуляр к прямой. Медианы, биссектрисы, высоты треугольника.</w:t>
            </w:r>
          </w:p>
          <w:p w:rsidR="00195A9F" w:rsidRPr="00195A9F" w:rsidRDefault="00195A9F" w:rsidP="00AC2D5D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Турыга перпендикуляр. Өчпочмакның медианалары, биссектрисалары һәм биеклекләре.</w:t>
            </w:r>
          </w:p>
        </w:tc>
        <w:tc>
          <w:tcPr>
            <w:tcW w:w="6379" w:type="dxa"/>
          </w:tcPr>
          <w:p w:rsidR="005F6EBB" w:rsidRPr="002C677C" w:rsidRDefault="005F6EBB" w:rsidP="00814733">
            <w:pPr>
              <w:spacing w:before="100" w:beforeAutospacing="1"/>
              <w:ind w:firstLine="156"/>
              <w:jc w:val="both"/>
              <w:rPr>
                <w:rStyle w:val="FontStyle11"/>
                <w:sz w:val="24"/>
                <w:szCs w:val="24"/>
              </w:rPr>
            </w:pPr>
            <w:r w:rsidRPr="00872FA7">
              <w:rPr>
                <w:sz w:val="24"/>
                <w:szCs w:val="24"/>
              </w:rPr>
              <w:t>Демонстрируют зн</w:t>
            </w:r>
            <w:r>
              <w:rPr>
                <w:sz w:val="24"/>
                <w:szCs w:val="24"/>
              </w:rPr>
              <w:t xml:space="preserve">ания </w:t>
            </w:r>
            <w:r w:rsidRPr="00872FA7">
              <w:rPr>
                <w:sz w:val="24"/>
                <w:szCs w:val="24"/>
              </w:rPr>
              <w:t xml:space="preserve">определения медианы, </w:t>
            </w:r>
            <w:proofErr w:type="spellStart"/>
            <w:proofErr w:type="gramStart"/>
            <w:r w:rsidRPr="00872FA7">
              <w:rPr>
                <w:sz w:val="24"/>
                <w:szCs w:val="24"/>
              </w:rPr>
              <w:t>биссек</w:t>
            </w:r>
            <w:r>
              <w:rPr>
                <w:sz w:val="24"/>
                <w:szCs w:val="24"/>
              </w:rPr>
              <w:t>-</w:t>
            </w:r>
            <w:r w:rsidRPr="00872FA7">
              <w:rPr>
                <w:sz w:val="24"/>
                <w:szCs w:val="24"/>
              </w:rPr>
              <w:t>трисы</w:t>
            </w:r>
            <w:proofErr w:type="spellEnd"/>
            <w:proofErr w:type="gramEnd"/>
            <w:r w:rsidRPr="00872FA7">
              <w:rPr>
                <w:sz w:val="24"/>
                <w:szCs w:val="24"/>
              </w:rPr>
              <w:t xml:space="preserve"> и высоты треугольника</w:t>
            </w:r>
            <w:r>
              <w:rPr>
                <w:sz w:val="24"/>
                <w:szCs w:val="24"/>
              </w:rPr>
              <w:t xml:space="preserve">. </w:t>
            </w:r>
          </w:p>
          <w:p w:rsidR="00AC2D5D" w:rsidRPr="00DD5600" w:rsidRDefault="00AC2D5D" w:rsidP="00814733">
            <w:pPr>
              <w:jc w:val="both"/>
              <w:rPr>
                <w:sz w:val="24"/>
                <w:szCs w:val="24"/>
              </w:rPr>
            </w:pPr>
            <w:r w:rsidRPr="002C677C">
              <w:rPr>
                <w:rStyle w:val="FontStyle11"/>
                <w:sz w:val="24"/>
                <w:szCs w:val="24"/>
              </w:rPr>
              <w:t xml:space="preserve">Фронтальная беседа, </w:t>
            </w:r>
            <w:r w:rsidR="00C20A01">
              <w:rPr>
                <w:rStyle w:val="FontStyle11"/>
                <w:sz w:val="24"/>
                <w:szCs w:val="24"/>
              </w:rPr>
              <w:t xml:space="preserve">индивидуальная и парная работа, </w:t>
            </w:r>
            <w:r w:rsidRPr="002C677C">
              <w:rPr>
                <w:rStyle w:val="FontStyle11"/>
                <w:sz w:val="24"/>
                <w:szCs w:val="24"/>
              </w:rPr>
              <w:t>работа у доски и в те</w:t>
            </w:r>
            <w:r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AC2D5D" w:rsidRPr="00CB26F7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1A7656">
              <w:rPr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AC2D5D" w:rsidRPr="00DD5600" w:rsidTr="004055C5">
        <w:tc>
          <w:tcPr>
            <w:tcW w:w="710" w:type="dxa"/>
          </w:tcPr>
          <w:p w:rsidR="00AC2D5D" w:rsidRPr="00975E06" w:rsidRDefault="00AC2D5D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</w:t>
            </w:r>
            <w:r w:rsidR="00975E06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6095" w:type="dxa"/>
          </w:tcPr>
          <w:p w:rsidR="00AC2D5D" w:rsidRDefault="00AC2D5D" w:rsidP="00AC2D5D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Свойства равнобедренного треугольника.</w:t>
            </w:r>
          </w:p>
          <w:p w:rsidR="00195A9F" w:rsidRPr="00195A9F" w:rsidRDefault="00195A9F" w:rsidP="00AC2D5D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Тигезьянлы өчпочмакның үзлекләре.</w:t>
            </w:r>
          </w:p>
        </w:tc>
        <w:tc>
          <w:tcPr>
            <w:tcW w:w="6379" w:type="dxa"/>
          </w:tcPr>
          <w:p w:rsidR="00AC2D5D" w:rsidRPr="005C16BE" w:rsidRDefault="005F6EBB" w:rsidP="000E5429">
            <w:pPr>
              <w:spacing w:before="100" w:beforeAutospacing="1"/>
              <w:ind w:firstLine="156"/>
              <w:jc w:val="both"/>
              <w:rPr>
                <w:sz w:val="24"/>
                <w:szCs w:val="24"/>
                <w:lang w:val="de-DE"/>
              </w:rPr>
            </w:pPr>
            <w:r w:rsidRPr="00872FA7">
              <w:rPr>
                <w:sz w:val="24"/>
                <w:szCs w:val="24"/>
              </w:rPr>
              <w:t>Демонстр</w:t>
            </w:r>
            <w:r>
              <w:rPr>
                <w:sz w:val="24"/>
                <w:szCs w:val="24"/>
              </w:rPr>
              <w:t xml:space="preserve">ируют знания  </w:t>
            </w:r>
            <w:r w:rsidRPr="00872FA7">
              <w:rPr>
                <w:sz w:val="24"/>
                <w:szCs w:val="24"/>
              </w:rPr>
              <w:t xml:space="preserve">свойства равнобедренного </w:t>
            </w:r>
            <w:proofErr w:type="spellStart"/>
            <w:r w:rsidRPr="00872FA7">
              <w:rPr>
                <w:sz w:val="24"/>
                <w:szCs w:val="24"/>
              </w:rPr>
              <w:t>треу</w:t>
            </w:r>
            <w:r w:rsidR="000E5429">
              <w:rPr>
                <w:sz w:val="24"/>
                <w:szCs w:val="24"/>
              </w:rPr>
              <w:t>-</w:t>
            </w:r>
            <w:r w:rsidRPr="00872FA7">
              <w:rPr>
                <w:sz w:val="24"/>
                <w:szCs w:val="24"/>
              </w:rPr>
              <w:t>гольника.Решают</w:t>
            </w:r>
            <w:proofErr w:type="spellEnd"/>
            <w:r w:rsidRPr="00872FA7">
              <w:rPr>
                <w:sz w:val="24"/>
                <w:szCs w:val="24"/>
              </w:rPr>
              <w:t xml:space="preserve"> геометрические задачи, опираясь на </w:t>
            </w:r>
            <w:proofErr w:type="spellStart"/>
            <w:r w:rsidRPr="00872FA7">
              <w:rPr>
                <w:sz w:val="24"/>
                <w:szCs w:val="24"/>
              </w:rPr>
              <w:t>изу</w:t>
            </w:r>
            <w:r w:rsidR="000E5429">
              <w:rPr>
                <w:sz w:val="24"/>
                <w:szCs w:val="24"/>
              </w:rPr>
              <w:t>-</w:t>
            </w:r>
            <w:r w:rsidRPr="00872FA7">
              <w:rPr>
                <w:sz w:val="24"/>
                <w:szCs w:val="24"/>
              </w:rPr>
              <w:t>ченныесвойства</w:t>
            </w:r>
            <w:r w:rsidR="005C16BE">
              <w:rPr>
                <w:sz w:val="24"/>
                <w:szCs w:val="24"/>
              </w:rPr>
              <w:t>.</w:t>
            </w:r>
            <w:r w:rsidR="00AC2D5D" w:rsidRPr="002C677C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AC2D5D" w:rsidRPr="002C677C">
              <w:rPr>
                <w:rStyle w:val="FontStyle11"/>
                <w:sz w:val="24"/>
                <w:szCs w:val="24"/>
              </w:rPr>
              <w:t xml:space="preserve"> беседа, </w:t>
            </w:r>
            <w:r w:rsidR="00C20A01">
              <w:rPr>
                <w:rStyle w:val="FontStyle11"/>
                <w:sz w:val="24"/>
                <w:szCs w:val="24"/>
              </w:rPr>
              <w:t xml:space="preserve">индивидуальная и групповая работа, </w:t>
            </w:r>
            <w:r w:rsidR="00AC2D5D" w:rsidRPr="002C677C">
              <w:rPr>
                <w:rStyle w:val="FontStyle11"/>
                <w:sz w:val="24"/>
                <w:szCs w:val="24"/>
              </w:rPr>
              <w:t>работа у доски и в те</w:t>
            </w:r>
            <w:r w:rsidR="00AC2D5D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  <w:r w:rsidR="00C20A01">
              <w:rPr>
                <w:rStyle w:val="FontStyle11"/>
                <w:sz w:val="24"/>
                <w:szCs w:val="24"/>
              </w:rPr>
              <w:t xml:space="preserve">, </w:t>
            </w:r>
            <w:proofErr w:type="spellStart"/>
            <w:r w:rsidR="00C20A01">
              <w:rPr>
                <w:rStyle w:val="FontStyle11"/>
                <w:sz w:val="24"/>
                <w:szCs w:val="24"/>
              </w:rPr>
              <w:t>самостоя</w:t>
            </w:r>
            <w:r w:rsidR="000E5429">
              <w:rPr>
                <w:rStyle w:val="FontStyle11"/>
                <w:sz w:val="24"/>
                <w:szCs w:val="24"/>
              </w:rPr>
              <w:t>-</w:t>
            </w:r>
            <w:r w:rsidR="00C20A01">
              <w:rPr>
                <w:rStyle w:val="FontStyle11"/>
                <w:sz w:val="24"/>
                <w:szCs w:val="24"/>
              </w:rPr>
              <w:t>тельная</w:t>
            </w:r>
            <w:proofErr w:type="spellEnd"/>
            <w:r w:rsidR="00C20A01">
              <w:rPr>
                <w:rStyle w:val="FontStyle11"/>
                <w:sz w:val="24"/>
                <w:szCs w:val="24"/>
              </w:rPr>
              <w:t xml:space="preserve"> работа, тест</w:t>
            </w:r>
          </w:p>
        </w:tc>
        <w:tc>
          <w:tcPr>
            <w:tcW w:w="992" w:type="dxa"/>
          </w:tcPr>
          <w:p w:rsidR="00AC2D5D" w:rsidRPr="00CB26F7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1A7656">
              <w:rPr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AC2D5D" w:rsidRPr="00DD5600" w:rsidTr="004055C5">
        <w:tc>
          <w:tcPr>
            <w:tcW w:w="710" w:type="dxa"/>
          </w:tcPr>
          <w:p w:rsidR="00AC2D5D" w:rsidRPr="00975E06" w:rsidRDefault="00AC2D5D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</w:t>
            </w:r>
            <w:r w:rsidR="00975E06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6095" w:type="dxa"/>
          </w:tcPr>
          <w:p w:rsidR="00AC2D5D" w:rsidRDefault="00975E06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</w:t>
            </w:r>
            <w:proofErr w:type="spellStart"/>
            <w:r w:rsidR="00AC2D5D" w:rsidRPr="00DD5600">
              <w:rPr>
                <w:sz w:val="24"/>
                <w:szCs w:val="24"/>
              </w:rPr>
              <w:t>войств</w:t>
            </w:r>
            <w:proofErr w:type="spellEnd"/>
            <w:r>
              <w:rPr>
                <w:sz w:val="24"/>
                <w:szCs w:val="24"/>
                <w:lang w:val="tt-RU"/>
              </w:rPr>
              <w:t>а</w:t>
            </w:r>
            <w:r w:rsidR="00AC2D5D" w:rsidRPr="00DD5600">
              <w:rPr>
                <w:sz w:val="24"/>
                <w:szCs w:val="24"/>
              </w:rPr>
              <w:t xml:space="preserve"> равнобедренного треугольника.</w:t>
            </w:r>
          </w:p>
          <w:p w:rsidR="00195A9F" w:rsidRPr="00195A9F" w:rsidRDefault="00195A9F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Тигезьянлы өчпочмакның үзлекләре.</w:t>
            </w:r>
          </w:p>
        </w:tc>
        <w:tc>
          <w:tcPr>
            <w:tcW w:w="6379" w:type="dxa"/>
          </w:tcPr>
          <w:p w:rsidR="00AC2D5D" w:rsidRPr="00DD5600" w:rsidRDefault="00C20A01" w:rsidP="00814733">
            <w:pPr>
              <w:jc w:val="both"/>
              <w:rPr>
                <w:sz w:val="24"/>
                <w:szCs w:val="24"/>
              </w:rPr>
            </w:pPr>
            <w:r>
              <w:rPr>
                <w:rStyle w:val="FontStyle11"/>
                <w:sz w:val="24"/>
                <w:szCs w:val="24"/>
              </w:rPr>
              <w:t>Фронтальная и и</w:t>
            </w:r>
            <w:r w:rsidR="00AC2D5D" w:rsidRPr="002C677C">
              <w:rPr>
                <w:rStyle w:val="FontStyle11"/>
                <w:sz w:val="24"/>
                <w:szCs w:val="24"/>
              </w:rPr>
              <w:t>ндивидуальная работа (карточки-задания), работа у доски и в те</w:t>
            </w:r>
            <w:r w:rsidR="00AC2D5D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  <w:r>
              <w:rPr>
                <w:rStyle w:val="FontStyle11"/>
                <w:sz w:val="24"/>
                <w:szCs w:val="24"/>
              </w:rPr>
              <w:t>, тест</w:t>
            </w:r>
          </w:p>
        </w:tc>
        <w:tc>
          <w:tcPr>
            <w:tcW w:w="992" w:type="dxa"/>
          </w:tcPr>
          <w:p w:rsidR="00AC2D5D" w:rsidRPr="00CB26F7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1A7656">
              <w:rPr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AC2D5D" w:rsidRPr="00DD5600" w:rsidTr="004055C5">
        <w:tc>
          <w:tcPr>
            <w:tcW w:w="710" w:type="dxa"/>
          </w:tcPr>
          <w:p w:rsidR="00AC2D5D" w:rsidRPr="00975E06" w:rsidRDefault="00AC2D5D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</w:t>
            </w:r>
            <w:r w:rsidR="00975E06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6095" w:type="dxa"/>
          </w:tcPr>
          <w:p w:rsidR="00195A9F" w:rsidRDefault="00492D3E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Второй признак</w:t>
            </w:r>
            <w:r w:rsidR="00975E06" w:rsidRPr="00DD5600">
              <w:rPr>
                <w:sz w:val="24"/>
                <w:szCs w:val="24"/>
              </w:rPr>
              <w:t xml:space="preserve"> равенства треугольников. </w:t>
            </w:r>
          </w:p>
          <w:p w:rsidR="00AC2D5D" w:rsidRPr="00975E06" w:rsidRDefault="00195A9F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Өчпочмаклар</w:t>
            </w:r>
            <w:r w:rsidR="005B7C8F">
              <w:rPr>
                <w:i/>
                <w:sz w:val="24"/>
                <w:szCs w:val="24"/>
                <w:lang w:val="tt-RU"/>
              </w:rPr>
              <w:t xml:space="preserve"> тигезлегенең икенче билге</w:t>
            </w:r>
            <w:r w:rsidR="005B7C8F">
              <w:rPr>
                <w:i/>
                <w:sz w:val="24"/>
                <w:szCs w:val="24"/>
                <w:lang w:val="en-US"/>
              </w:rPr>
              <w:t>c</w:t>
            </w:r>
            <w:r>
              <w:rPr>
                <w:i/>
                <w:sz w:val="24"/>
                <w:szCs w:val="24"/>
                <w:lang w:val="tt-RU"/>
              </w:rPr>
              <w:t>е.</w:t>
            </w:r>
          </w:p>
        </w:tc>
        <w:tc>
          <w:tcPr>
            <w:tcW w:w="6379" w:type="dxa"/>
          </w:tcPr>
          <w:p w:rsidR="00AC2D5D" w:rsidRPr="000E5429" w:rsidRDefault="005C16BE" w:rsidP="000E5429">
            <w:pPr>
              <w:spacing w:before="100" w:beforeAutospacing="1"/>
              <w:ind w:firstLine="156"/>
              <w:jc w:val="both"/>
              <w:rPr>
                <w:sz w:val="24"/>
                <w:szCs w:val="24"/>
                <w:lang w:val="de-DE"/>
              </w:rPr>
            </w:pPr>
            <w:r w:rsidRPr="00872FA7">
              <w:rPr>
                <w:sz w:val="24"/>
                <w:szCs w:val="24"/>
              </w:rPr>
              <w:t xml:space="preserve">Демонстрируют </w:t>
            </w:r>
            <w:proofErr w:type="spellStart"/>
            <w:r w:rsidRPr="00872FA7">
              <w:rPr>
                <w:sz w:val="24"/>
                <w:szCs w:val="24"/>
              </w:rPr>
              <w:t>знанияпризнаки</w:t>
            </w:r>
            <w:proofErr w:type="spellEnd"/>
            <w:r w:rsidRPr="00872FA7">
              <w:rPr>
                <w:sz w:val="24"/>
                <w:szCs w:val="24"/>
              </w:rPr>
              <w:t xml:space="preserve"> равенства </w:t>
            </w:r>
            <w:proofErr w:type="spellStart"/>
            <w:r w:rsidRPr="00872FA7">
              <w:rPr>
                <w:sz w:val="24"/>
                <w:szCs w:val="24"/>
              </w:rPr>
              <w:t>треугольни</w:t>
            </w:r>
            <w:r w:rsidR="000E5429">
              <w:rPr>
                <w:sz w:val="24"/>
                <w:szCs w:val="24"/>
              </w:rPr>
              <w:t>-</w:t>
            </w:r>
            <w:r w:rsidRPr="00872FA7">
              <w:rPr>
                <w:sz w:val="24"/>
                <w:szCs w:val="24"/>
              </w:rPr>
              <w:t>ков</w:t>
            </w:r>
            <w:proofErr w:type="spellEnd"/>
            <w:r w:rsidRPr="00872FA7">
              <w:rPr>
                <w:sz w:val="24"/>
                <w:szCs w:val="24"/>
              </w:rPr>
              <w:t xml:space="preserve"> и их доказательства; существо понятия </w:t>
            </w:r>
            <w:proofErr w:type="spellStart"/>
            <w:r w:rsidRPr="00872FA7">
              <w:rPr>
                <w:sz w:val="24"/>
                <w:szCs w:val="24"/>
              </w:rPr>
              <w:t>математическо</w:t>
            </w:r>
            <w:r w:rsidR="000E5429">
              <w:rPr>
                <w:sz w:val="24"/>
                <w:szCs w:val="24"/>
              </w:rPr>
              <w:t>-</w:t>
            </w:r>
            <w:r w:rsidRPr="00872FA7">
              <w:rPr>
                <w:sz w:val="24"/>
                <w:szCs w:val="24"/>
              </w:rPr>
              <w:t>го</w:t>
            </w:r>
            <w:proofErr w:type="spellEnd"/>
            <w:r w:rsidRPr="00872FA7">
              <w:rPr>
                <w:sz w:val="24"/>
                <w:szCs w:val="24"/>
              </w:rPr>
              <w:t xml:space="preserve"> доказательства; примеры </w:t>
            </w:r>
            <w:proofErr w:type="spellStart"/>
            <w:r w:rsidRPr="00872FA7">
              <w:rPr>
                <w:sz w:val="24"/>
                <w:szCs w:val="24"/>
              </w:rPr>
              <w:t>доказательств</w:t>
            </w:r>
            <w:r>
              <w:rPr>
                <w:sz w:val="24"/>
                <w:szCs w:val="24"/>
              </w:rPr>
              <w:t>.</w:t>
            </w:r>
            <w:r w:rsidRPr="00872FA7">
              <w:rPr>
                <w:sz w:val="24"/>
                <w:szCs w:val="24"/>
              </w:rPr>
              <w:t>Решаютгеоме</w:t>
            </w:r>
            <w:r w:rsidR="000E5429">
              <w:rPr>
                <w:sz w:val="24"/>
                <w:szCs w:val="24"/>
              </w:rPr>
              <w:t>-</w:t>
            </w:r>
            <w:r w:rsidRPr="00872FA7">
              <w:rPr>
                <w:sz w:val="24"/>
                <w:szCs w:val="24"/>
              </w:rPr>
              <w:t>трические</w:t>
            </w:r>
            <w:proofErr w:type="spellEnd"/>
            <w:r w:rsidRPr="00872FA7">
              <w:rPr>
                <w:sz w:val="24"/>
                <w:szCs w:val="24"/>
              </w:rPr>
              <w:t xml:space="preserve"> зада</w:t>
            </w:r>
            <w:r w:rsidR="005B7C8F">
              <w:rPr>
                <w:sz w:val="24"/>
                <w:szCs w:val="24"/>
              </w:rPr>
              <w:t>чи</w:t>
            </w:r>
            <w:r w:rsidRPr="00872FA7">
              <w:rPr>
                <w:sz w:val="24"/>
                <w:szCs w:val="24"/>
              </w:rPr>
              <w:t xml:space="preserve"> с применением признаков равенства </w:t>
            </w:r>
            <w:proofErr w:type="spellStart"/>
            <w:r w:rsidRPr="00872FA7">
              <w:rPr>
                <w:sz w:val="24"/>
                <w:szCs w:val="24"/>
              </w:rPr>
              <w:t>тре</w:t>
            </w:r>
            <w:r w:rsidR="000E5429">
              <w:rPr>
                <w:sz w:val="24"/>
                <w:szCs w:val="24"/>
              </w:rPr>
              <w:t>-</w:t>
            </w:r>
            <w:r w:rsidRPr="00872FA7">
              <w:rPr>
                <w:sz w:val="24"/>
                <w:szCs w:val="24"/>
              </w:rPr>
              <w:t>угольников</w:t>
            </w:r>
            <w:proofErr w:type="spellEnd"/>
            <w:r w:rsidRPr="00872FA7">
              <w:rPr>
                <w:sz w:val="24"/>
                <w:szCs w:val="24"/>
              </w:rPr>
              <w:t xml:space="preserve">, свойств равнобедренного треугольника; </w:t>
            </w:r>
            <w:proofErr w:type="spellStart"/>
            <w:r w:rsidRPr="00872FA7">
              <w:rPr>
                <w:sz w:val="24"/>
                <w:szCs w:val="24"/>
              </w:rPr>
              <w:t>реша</w:t>
            </w:r>
            <w:r w:rsidR="000E5429">
              <w:rPr>
                <w:sz w:val="24"/>
                <w:szCs w:val="24"/>
              </w:rPr>
              <w:t>-</w:t>
            </w:r>
            <w:r w:rsidRPr="00872FA7">
              <w:rPr>
                <w:sz w:val="24"/>
                <w:szCs w:val="24"/>
              </w:rPr>
              <w:t>ют</w:t>
            </w:r>
            <w:proofErr w:type="spellEnd"/>
            <w:r w:rsidRPr="00872FA7">
              <w:rPr>
                <w:sz w:val="24"/>
                <w:szCs w:val="24"/>
              </w:rPr>
              <w:t xml:space="preserve"> основные задачи на </w:t>
            </w:r>
            <w:proofErr w:type="spellStart"/>
            <w:r w:rsidRPr="00872FA7">
              <w:rPr>
                <w:sz w:val="24"/>
                <w:szCs w:val="24"/>
              </w:rPr>
              <w:t>построение.</w:t>
            </w:r>
            <w:r w:rsidR="00AC2D5D" w:rsidRPr="005C2D40">
              <w:rPr>
                <w:rStyle w:val="FontStyle11"/>
                <w:sz w:val="24"/>
                <w:szCs w:val="24"/>
              </w:rPr>
              <w:t>Работа</w:t>
            </w:r>
            <w:proofErr w:type="spellEnd"/>
            <w:r w:rsidR="00AC2D5D" w:rsidRPr="005C2D40">
              <w:rPr>
                <w:rStyle w:val="FontStyle11"/>
                <w:sz w:val="24"/>
                <w:szCs w:val="24"/>
              </w:rPr>
              <w:t xml:space="preserve"> у доски, </w:t>
            </w:r>
            <w:proofErr w:type="spellStart"/>
            <w:r w:rsidR="00C20A01">
              <w:rPr>
                <w:rStyle w:val="FontStyle11"/>
                <w:sz w:val="24"/>
                <w:szCs w:val="24"/>
              </w:rPr>
              <w:t>фрон</w:t>
            </w:r>
            <w:r w:rsidR="000E5429">
              <w:rPr>
                <w:rStyle w:val="FontStyle11"/>
                <w:sz w:val="24"/>
                <w:szCs w:val="24"/>
              </w:rPr>
              <w:t>-</w:t>
            </w:r>
            <w:r w:rsidR="00C20A01">
              <w:rPr>
                <w:rStyle w:val="FontStyle11"/>
                <w:sz w:val="24"/>
                <w:szCs w:val="24"/>
              </w:rPr>
              <w:t>тальная</w:t>
            </w:r>
            <w:proofErr w:type="spellEnd"/>
            <w:r w:rsidR="00C20A01">
              <w:rPr>
                <w:rStyle w:val="FontStyle11"/>
                <w:sz w:val="24"/>
                <w:szCs w:val="24"/>
              </w:rPr>
              <w:t xml:space="preserve"> и </w:t>
            </w:r>
            <w:r w:rsidR="00AC2D5D" w:rsidRPr="005C2D40">
              <w:rPr>
                <w:rStyle w:val="FontStyle11"/>
                <w:sz w:val="24"/>
                <w:szCs w:val="24"/>
              </w:rPr>
              <w:t>инди</w:t>
            </w:r>
            <w:r w:rsidR="00AC2D5D" w:rsidRPr="005C2D40">
              <w:rPr>
                <w:rStyle w:val="FontStyle11"/>
                <w:sz w:val="24"/>
                <w:szCs w:val="24"/>
              </w:rPr>
              <w:softHyphen/>
              <w:t>видуальная работа(кар</w:t>
            </w:r>
            <w:r w:rsidR="00AC2D5D"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992" w:type="dxa"/>
          </w:tcPr>
          <w:p w:rsidR="00AC2D5D" w:rsidRPr="00CB26F7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1A7656">
              <w:rPr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AC2D5D" w:rsidRPr="00DD5600" w:rsidTr="004055C5">
        <w:tc>
          <w:tcPr>
            <w:tcW w:w="710" w:type="dxa"/>
          </w:tcPr>
          <w:p w:rsidR="00AC2D5D" w:rsidRPr="00975E06" w:rsidRDefault="00975E06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</w:t>
            </w:r>
          </w:p>
        </w:tc>
        <w:tc>
          <w:tcPr>
            <w:tcW w:w="6095" w:type="dxa"/>
          </w:tcPr>
          <w:p w:rsidR="00195A9F" w:rsidRDefault="005B7C8F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Решение задач на применение второго</w:t>
            </w:r>
            <w:r w:rsidR="007470C3">
              <w:rPr>
                <w:sz w:val="24"/>
                <w:szCs w:val="24"/>
              </w:rPr>
              <w:t>признак</w:t>
            </w:r>
            <w:r>
              <w:rPr>
                <w:sz w:val="24"/>
                <w:szCs w:val="24"/>
              </w:rPr>
              <w:t>а</w:t>
            </w:r>
            <w:r w:rsidR="00AC2D5D" w:rsidRPr="00DD5600">
              <w:rPr>
                <w:sz w:val="24"/>
                <w:szCs w:val="24"/>
              </w:rPr>
              <w:t xml:space="preserve"> равенства треугольников.   </w:t>
            </w:r>
          </w:p>
          <w:p w:rsidR="00AC2D5D" w:rsidRPr="00195A9F" w:rsidRDefault="00195A9F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Өчпочмаклар</w:t>
            </w:r>
            <w:r w:rsidR="00536D43">
              <w:rPr>
                <w:i/>
                <w:sz w:val="24"/>
                <w:szCs w:val="24"/>
                <w:lang w:val="tt-RU"/>
              </w:rPr>
              <w:t xml:space="preserve"> тигезлегенең икенче билге</w:t>
            </w:r>
            <w:r w:rsidR="00536D43">
              <w:rPr>
                <w:i/>
                <w:sz w:val="24"/>
                <w:szCs w:val="24"/>
                <w:lang w:val="en-US"/>
              </w:rPr>
              <w:t>c</w:t>
            </w:r>
            <w:r w:rsidR="00536D43">
              <w:rPr>
                <w:i/>
                <w:sz w:val="24"/>
                <w:szCs w:val="24"/>
              </w:rPr>
              <w:t>е</w:t>
            </w:r>
            <w:r>
              <w:rPr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6379" w:type="dxa"/>
          </w:tcPr>
          <w:p w:rsidR="00AC2D5D" w:rsidRPr="00DD5600" w:rsidRDefault="00AC2D5D" w:rsidP="00814733">
            <w:pPr>
              <w:jc w:val="both"/>
              <w:rPr>
                <w:sz w:val="24"/>
                <w:szCs w:val="24"/>
              </w:rPr>
            </w:pPr>
            <w:r w:rsidRPr="002C677C">
              <w:rPr>
                <w:rStyle w:val="FontStyle11"/>
                <w:sz w:val="24"/>
                <w:szCs w:val="24"/>
              </w:rPr>
              <w:t xml:space="preserve">Фронтальная беседа, </w:t>
            </w:r>
            <w:r w:rsidR="00C20A01">
              <w:rPr>
                <w:rStyle w:val="FontStyle11"/>
                <w:sz w:val="24"/>
                <w:szCs w:val="24"/>
              </w:rPr>
              <w:t xml:space="preserve">индивидуальная и групповая работа, </w:t>
            </w:r>
            <w:r w:rsidRPr="002C677C">
              <w:rPr>
                <w:rStyle w:val="FontStyle11"/>
                <w:sz w:val="24"/>
                <w:szCs w:val="24"/>
              </w:rPr>
              <w:t>работа у доски и в те</w:t>
            </w:r>
            <w:r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  <w:r w:rsidR="00C20A01">
              <w:rPr>
                <w:rStyle w:val="FontStyle11"/>
                <w:sz w:val="24"/>
                <w:szCs w:val="24"/>
              </w:rPr>
              <w:t>, тест</w:t>
            </w:r>
          </w:p>
        </w:tc>
        <w:tc>
          <w:tcPr>
            <w:tcW w:w="992" w:type="dxa"/>
          </w:tcPr>
          <w:p w:rsidR="00AC2D5D" w:rsidRPr="00CB26F7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A7259B">
              <w:rPr>
                <w:sz w:val="24"/>
                <w:szCs w:val="24"/>
              </w:rPr>
              <w:t>.1</w:t>
            </w:r>
            <w:r w:rsidR="0017089D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AC2D5D" w:rsidRPr="00DD5600" w:rsidTr="004055C5">
        <w:trPr>
          <w:trHeight w:val="630"/>
        </w:trPr>
        <w:tc>
          <w:tcPr>
            <w:tcW w:w="710" w:type="dxa"/>
          </w:tcPr>
          <w:p w:rsidR="00AC2D5D" w:rsidRPr="00975E06" w:rsidRDefault="00975E06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6095" w:type="dxa"/>
          </w:tcPr>
          <w:p w:rsidR="00AC2D5D" w:rsidRDefault="00975E06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</w:t>
            </w:r>
            <w:proofErr w:type="spellStart"/>
            <w:r>
              <w:rPr>
                <w:sz w:val="24"/>
                <w:szCs w:val="24"/>
              </w:rPr>
              <w:t>рет</w:t>
            </w:r>
            <w:proofErr w:type="spellEnd"/>
            <w:r>
              <w:rPr>
                <w:sz w:val="24"/>
                <w:szCs w:val="24"/>
                <w:lang w:val="tt-RU"/>
              </w:rPr>
              <w:t>ий</w:t>
            </w:r>
            <w:r>
              <w:rPr>
                <w:sz w:val="24"/>
                <w:szCs w:val="24"/>
              </w:rPr>
              <w:t xml:space="preserve"> признак</w:t>
            </w:r>
            <w:r w:rsidR="00AC2D5D" w:rsidRPr="00DD5600">
              <w:rPr>
                <w:sz w:val="24"/>
                <w:szCs w:val="24"/>
              </w:rPr>
              <w:t xml:space="preserve"> равенства треугольников.</w:t>
            </w:r>
          </w:p>
          <w:p w:rsidR="00195A9F" w:rsidRPr="00195A9F" w:rsidRDefault="00195A9F" w:rsidP="00AC2D5D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Өчпочмаклар тигезлегенең  өченче билгесе.</w:t>
            </w:r>
          </w:p>
        </w:tc>
        <w:tc>
          <w:tcPr>
            <w:tcW w:w="6379" w:type="dxa"/>
          </w:tcPr>
          <w:p w:rsidR="00AC2D5D" w:rsidRPr="00DD5600" w:rsidRDefault="00C20A01" w:rsidP="00814733">
            <w:pPr>
              <w:jc w:val="both"/>
              <w:rPr>
                <w:sz w:val="24"/>
                <w:szCs w:val="24"/>
              </w:rPr>
            </w:pPr>
            <w:r>
              <w:rPr>
                <w:rStyle w:val="FontStyle11"/>
                <w:sz w:val="24"/>
                <w:szCs w:val="24"/>
              </w:rPr>
              <w:t>Фронтальная и и</w:t>
            </w:r>
            <w:r w:rsidR="00AC2D5D" w:rsidRPr="002C677C">
              <w:rPr>
                <w:rStyle w:val="FontStyle11"/>
                <w:sz w:val="24"/>
                <w:szCs w:val="24"/>
              </w:rPr>
              <w:t>ндивидуальная работа (карточки-задания), работа у доски и в те</w:t>
            </w:r>
            <w:r w:rsidR="00AC2D5D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AC2D5D" w:rsidRPr="00195FB9" w:rsidRDefault="000B7665" w:rsidP="00AC2D5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1A7656">
              <w:rPr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AC2D5D" w:rsidRPr="00DD5600" w:rsidRDefault="00AC2D5D" w:rsidP="00AC2D5D">
            <w:pPr>
              <w:jc w:val="both"/>
              <w:rPr>
                <w:sz w:val="24"/>
                <w:szCs w:val="24"/>
              </w:rPr>
            </w:pPr>
          </w:p>
        </w:tc>
      </w:tr>
      <w:tr w:rsidR="00585285" w:rsidRPr="00DD5600" w:rsidTr="004055C5">
        <w:trPr>
          <w:trHeight w:val="629"/>
        </w:trPr>
        <w:tc>
          <w:tcPr>
            <w:tcW w:w="710" w:type="dxa"/>
          </w:tcPr>
          <w:p w:rsidR="00585285" w:rsidRPr="00975E06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</w:t>
            </w:r>
            <w:r w:rsidR="00975E06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 xml:space="preserve">Решение задач на </w:t>
            </w:r>
            <w:r w:rsidR="005B7C8F">
              <w:rPr>
                <w:sz w:val="24"/>
                <w:szCs w:val="24"/>
              </w:rPr>
              <w:t>применение признаков</w:t>
            </w:r>
            <w:r w:rsidRPr="00DD5600">
              <w:rPr>
                <w:sz w:val="24"/>
                <w:szCs w:val="24"/>
              </w:rPr>
              <w:t xml:space="preserve"> равенства треугольников.</w:t>
            </w:r>
          </w:p>
          <w:p w:rsidR="00195A9F" w:rsidRPr="00195A9F" w:rsidRDefault="00DD76DC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Өчпочмаклар</w:t>
            </w:r>
            <w:r w:rsidR="005B7C8F">
              <w:rPr>
                <w:i/>
                <w:sz w:val="24"/>
                <w:szCs w:val="24"/>
                <w:lang w:val="tt-RU"/>
              </w:rPr>
              <w:t xml:space="preserve"> тигезлегенең </w:t>
            </w:r>
            <w:r>
              <w:rPr>
                <w:i/>
                <w:sz w:val="24"/>
                <w:szCs w:val="24"/>
                <w:lang w:val="tt-RU"/>
              </w:rPr>
              <w:t xml:space="preserve">билгеләрен куллануга </w:t>
            </w:r>
            <w:r>
              <w:rPr>
                <w:i/>
                <w:sz w:val="24"/>
                <w:szCs w:val="24"/>
                <w:lang w:val="tt-RU"/>
              </w:rPr>
              <w:lastRenderedPageBreak/>
              <w:t xml:space="preserve">мәсьәләләр чишү.  </w:t>
            </w:r>
          </w:p>
        </w:tc>
        <w:tc>
          <w:tcPr>
            <w:tcW w:w="6379" w:type="dxa"/>
          </w:tcPr>
          <w:p w:rsidR="00585285" w:rsidRPr="00DD5600" w:rsidRDefault="005C16BE" w:rsidP="00814733">
            <w:pPr>
              <w:jc w:val="both"/>
              <w:rPr>
                <w:sz w:val="24"/>
                <w:szCs w:val="24"/>
              </w:rPr>
            </w:pPr>
            <w:r w:rsidRPr="00872FA7">
              <w:rPr>
                <w:sz w:val="24"/>
                <w:szCs w:val="24"/>
              </w:rPr>
              <w:lastRenderedPageBreak/>
              <w:t xml:space="preserve">Решают геометрические задачи, опираясь на изученные свойства фигур и отношений между ними: с применением признаков равенства треугольников, свойств </w:t>
            </w:r>
            <w:r w:rsidRPr="00872FA7">
              <w:rPr>
                <w:sz w:val="24"/>
                <w:szCs w:val="24"/>
              </w:rPr>
              <w:lastRenderedPageBreak/>
              <w:t xml:space="preserve">равнобедренного треугольника; решают основные задачи на </w:t>
            </w:r>
            <w:proofErr w:type="spellStart"/>
            <w:r w:rsidRPr="00872FA7">
              <w:rPr>
                <w:sz w:val="24"/>
                <w:szCs w:val="24"/>
              </w:rPr>
              <w:t>построение.</w:t>
            </w:r>
            <w:r w:rsidR="00C20A01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C20A01">
              <w:rPr>
                <w:rStyle w:val="FontStyle11"/>
                <w:sz w:val="24"/>
                <w:szCs w:val="24"/>
              </w:rPr>
              <w:t xml:space="preserve"> и индивидуальная работа, р</w:t>
            </w:r>
            <w:r w:rsidR="00585285" w:rsidRPr="002C677C">
              <w:rPr>
                <w:rStyle w:val="FontStyle11"/>
                <w:sz w:val="24"/>
                <w:szCs w:val="24"/>
              </w:rPr>
              <w:t>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традях, самостоятель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992" w:type="dxa"/>
          </w:tcPr>
          <w:p w:rsidR="00585285" w:rsidRPr="00195FB9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</w:t>
            </w:r>
            <w:r w:rsidR="001A7656">
              <w:rPr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975E06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 w:rsidR="00975E06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6095" w:type="dxa"/>
          </w:tcPr>
          <w:p w:rsidR="00585285" w:rsidRDefault="00975E06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Задачи на построение. Окру</w:t>
            </w:r>
            <w:r>
              <w:rPr>
                <w:sz w:val="24"/>
                <w:szCs w:val="24"/>
              </w:rPr>
              <w:t>ж</w:t>
            </w:r>
            <w:r>
              <w:rPr>
                <w:sz w:val="24"/>
                <w:szCs w:val="24"/>
                <w:lang w:val="tt-RU"/>
              </w:rPr>
              <w:t>ность.</w:t>
            </w:r>
          </w:p>
          <w:p w:rsidR="00DD76DC" w:rsidRPr="00DD76DC" w:rsidRDefault="00DD76DC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Төзүгә мәсьәләләр. Әйләнә.</w:t>
            </w:r>
          </w:p>
        </w:tc>
        <w:tc>
          <w:tcPr>
            <w:tcW w:w="6379" w:type="dxa"/>
          </w:tcPr>
          <w:p w:rsidR="00585285" w:rsidRPr="00DD5600" w:rsidRDefault="005C16BE" w:rsidP="008147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Р</w:t>
            </w:r>
            <w:proofErr w:type="spellStart"/>
            <w:r w:rsidRPr="00872FA7">
              <w:rPr>
                <w:sz w:val="24"/>
                <w:szCs w:val="24"/>
              </w:rPr>
              <w:t>ешают</w:t>
            </w:r>
            <w:proofErr w:type="spellEnd"/>
            <w:r w:rsidRPr="00872FA7">
              <w:rPr>
                <w:sz w:val="24"/>
                <w:szCs w:val="24"/>
              </w:rPr>
              <w:t xml:space="preserve"> основные задачи на </w:t>
            </w:r>
            <w:proofErr w:type="spellStart"/>
            <w:r w:rsidRPr="00872FA7">
              <w:rPr>
                <w:sz w:val="24"/>
                <w:szCs w:val="24"/>
              </w:rPr>
              <w:t>построение.</w:t>
            </w:r>
            <w:r w:rsidR="00585285" w:rsidRPr="005C2D40">
              <w:rPr>
                <w:rStyle w:val="FontStyle11"/>
                <w:sz w:val="24"/>
                <w:szCs w:val="24"/>
              </w:rPr>
              <w:t>Работа</w:t>
            </w:r>
            <w:proofErr w:type="spellEnd"/>
            <w:r w:rsidR="00585285" w:rsidRPr="005C2D40">
              <w:rPr>
                <w:rStyle w:val="FontStyle11"/>
                <w:sz w:val="24"/>
                <w:szCs w:val="24"/>
              </w:rPr>
              <w:t xml:space="preserve"> у доски, </w:t>
            </w:r>
            <w:r w:rsidR="00C20A01">
              <w:rPr>
                <w:rStyle w:val="FontStyle11"/>
                <w:sz w:val="24"/>
                <w:szCs w:val="24"/>
              </w:rPr>
              <w:t xml:space="preserve">фронтальная и </w:t>
            </w:r>
            <w:r w:rsidR="00585285" w:rsidRPr="005C2D40">
              <w:rPr>
                <w:rStyle w:val="FontStyle11"/>
                <w:sz w:val="24"/>
                <w:szCs w:val="24"/>
              </w:rPr>
              <w:t>инди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видуальная работа(кар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  <w:r w:rsidR="00C20A01">
              <w:rPr>
                <w:rStyle w:val="FontStyle11"/>
                <w:sz w:val="24"/>
                <w:szCs w:val="24"/>
              </w:rPr>
              <w:t>, самостоятельная работа, тест</w:t>
            </w:r>
          </w:p>
        </w:tc>
        <w:tc>
          <w:tcPr>
            <w:tcW w:w="992" w:type="dxa"/>
          </w:tcPr>
          <w:p w:rsidR="00585285" w:rsidRPr="00195FB9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1A7656">
              <w:rPr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75E06">
              <w:rPr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:rsidR="00585285" w:rsidRDefault="00975E06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Задачи на построение.</w:t>
            </w:r>
          </w:p>
          <w:p w:rsidR="00DD76DC" w:rsidRPr="00DD76DC" w:rsidRDefault="00DD76DC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Төзүгә мәсьәләләр.</w:t>
            </w:r>
          </w:p>
        </w:tc>
        <w:tc>
          <w:tcPr>
            <w:tcW w:w="6379" w:type="dxa"/>
          </w:tcPr>
          <w:p w:rsidR="00585285" w:rsidRPr="00DD5600" w:rsidRDefault="005C16BE" w:rsidP="008147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Р</w:t>
            </w:r>
            <w:proofErr w:type="spellStart"/>
            <w:r w:rsidRPr="00872FA7">
              <w:rPr>
                <w:sz w:val="24"/>
                <w:szCs w:val="24"/>
              </w:rPr>
              <w:t>ешают</w:t>
            </w:r>
            <w:proofErr w:type="spellEnd"/>
            <w:r w:rsidRPr="00872FA7">
              <w:rPr>
                <w:sz w:val="24"/>
                <w:szCs w:val="24"/>
              </w:rPr>
              <w:t xml:space="preserve"> основные задачи на </w:t>
            </w:r>
            <w:proofErr w:type="spellStart"/>
            <w:r w:rsidRPr="00872FA7">
              <w:rPr>
                <w:sz w:val="24"/>
                <w:szCs w:val="24"/>
              </w:rPr>
              <w:t>построение.</w:t>
            </w:r>
            <w:r w:rsidR="00585285" w:rsidRPr="002C677C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585285" w:rsidRPr="002C677C">
              <w:rPr>
                <w:rStyle w:val="FontStyle11"/>
                <w:sz w:val="24"/>
                <w:szCs w:val="24"/>
              </w:rPr>
              <w:t xml:space="preserve"> беседа, </w:t>
            </w:r>
            <w:r w:rsidR="00C20A01">
              <w:rPr>
                <w:rStyle w:val="FontStyle11"/>
                <w:sz w:val="24"/>
                <w:szCs w:val="24"/>
              </w:rPr>
              <w:t xml:space="preserve">индивидуальная и групповая работа, </w:t>
            </w:r>
            <w:r w:rsidR="00585285" w:rsidRPr="002C677C">
              <w:rPr>
                <w:rStyle w:val="FontStyle11"/>
                <w:sz w:val="24"/>
                <w:szCs w:val="24"/>
              </w:rPr>
              <w:t>работа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585285" w:rsidRPr="00195FB9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1A7656">
              <w:rPr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75E06">
              <w:rPr>
                <w:sz w:val="24"/>
                <w:szCs w:val="24"/>
              </w:rPr>
              <w:t>3</w:t>
            </w: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Задачи на построение.</w:t>
            </w:r>
          </w:p>
          <w:p w:rsidR="00DD76DC" w:rsidRPr="00DD76DC" w:rsidRDefault="00DD76DC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Төзүгә мәсьәләләр.</w:t>
            </w:r>
          </w:p>
        </w:tc>
        <w:tc>
          <w:tcPr>
            <w:tcW w:w="6379" w:type="dxa"/>
          </w:tcPr>
          <w:p w:rsidR="00585285" w:rsidRPr="00DD5600" w:rsidRDefault="005C16BE" w:rsidP="008147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Р</w:t>
            </w:r>
            <w:proofErr w:type="spellStart"/>
            <w:r w:rsidRPr="00872FA7">
              <w:rPr>
                <w:sz w:val="24"/>
                <w:szCs w:val="24"/>
              </w:rPr>
              <w:t>ешают</w:t>
            </w:r>
            <w:proofErr w:type="spellEnd"/>
            <w:r w:rsidRPr="00872FA7">
              <w:rPr>
                <w:sz w:val="24"/>
                <w:szCs w:val="24"/>
              </w:rPr>
              <w:t xml:space="preserve"> основные задачи на </w:t>
            </w:r>
            <w:proofErr w:type="spellStart"/>
            <w:r w:rsidRPr="00872FA7">
              <w:rPr>
                <w:sz w:val="24"/>
                <w:szCs w:val="24"/>
              </w:rPr>
              <w:t>построение.</w:t>
            </w:r>
            <w:r w:rsidR="00C20A01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C20A01">
              <w:rPr>
                <w:rStyle w:val="FontStyle11"/>
                <w:sz w:val="24"/>
                <w:szCs w:val="24"/>
              </w:rPr>
              <w:t xml:space="preserve"> и и</w:t>
            </w:r>
            <w:r w:rsidR="00585285" w:rsidRPr="002C677C">
              <w:rPr>
                <w:rStyle w:val="FontStyle11"/>
                <w:sz w:val="24"/>
                <w:szCs w:val="24"/>
              </w:rPr>
              <w:t>ндивидуальная работа (карточки-задания), работа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585285" w:rsidRPr="00195FB9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1A7656">
              <w:rPr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75E06">
              <w:rPr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Решение задач н</w:t>
            </w:r>
            <w:r w:rsidR="00C20A01">
              <w:rPr>
                <w:sz w:val="24"/>
                <w:szCs w:val="24"/>
              </w:rPr>
              <w:t>а применение признаков равенства треугольников.</w:t>
            </w:r>
          </w:p>
          <w:p w:rsidR="00DD76DC" w:rsidRPr="00B8672A" w:rsidRDefault="00DD76DC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Өчпочмаклар тигезлегенең билгелә</w:t>
            </w:r>
            <w:r w:rsidR="00B8672A">
              <w:rPr>
                <w:i/>
                <w:sz w:val="24"/>
                <w:szCs w:val="24"/>
                <w:lang w:val="tt-RU"/>
              </w:rPr>
              <w:t>рен куллануга  мәсьәләләр чишү.</w:t>
            </w:r>
          </w:p>
        </w:tc>
        <w:tc>
          <w:tcPr>
            <w:tcW w:w="6379" w:type="dxa"/>
          </w:tcPr>
          <w:p w:rsidR="00585285" w:rsidRPr="00DD5600" w:rsidRDefault="005C16BE" w:rsidP="00814733">
            <w:pPr>
              <w:jc w:val="both"/>
              <w:rPr>
                <w:sz w:val="24"/>
                <w:szCs w:val="24"/>
              </w:rPr>
            </w:pPr>
            <w:r w:rsidRPr="00872FA7">
              <w:rPr>
                <w:sz w:val="24"/>
                <w:szCs w:val="24"/>
              </w:rPr>
              <w:t xml:space="preserve">Решают геометрические задачи, опираясь на изученные свойства фигур и отношений между ними: с применением признаков равенства треугольников, свойств </w:t>
            </w:r>
            <w:proofErr w:type="spellStart"/>
            <w:r w:rsidRPr="00872FA7">
              <w:rPr>
                <w:sz w:val="24"/>
                <w:szCs w:val="24"/>
              </w:rPr>
              <w:t>равнобе</w:t>
            </w:r>
            <w:r w:rsidR="00814733">
              <w:rPr>
                <w:sz w:val="24"/>
                <w:szCs w:val="24"/>
              </w:rPr>
              <w:t>-</w:t>
            </w:r>
            <w:r w:rsidRPr="00872FA7">
              <w:rPr>
                <w:sz w:val="24"/>
                <w:szCs w:val="24"/>
              </w:rPr>
              <w:t>дренного</w:t>
            </w:r>
            <w:proofErr w:type="spellEnd"/>
            <w:r w:rsidRPr="00872FA7">
              <w:rPr>
                <w:sz w:val="24"/>
                <w:szCs w:val="24"/>
              </w:rPr>
              <w:t xml:space="preserve"> треугольника; решают основные задачи на </w:t>
            </w:r>
            <w:proofErr w:type="spellStart"/>
            <w:r w:rsidRPr="00872FA7">
              <w:rPr>
                <w:sz w:val="24"/>
                <w:szCs w:val="24"/>
              </w:rPr>
              <w:t>построение.</w:t>
            </w:r>
            <w:r w:rsidR="00195A9F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195A9F">
              <w:rPr>
                <w:rStyle w:val="FontStyle11"/>
                <w:sz w:val="24"/>
                <w:szCs w:val="24"/>
              </w:rPr>
              <w:t xml:space="preserve"> и индивидуальная работа, р</w:t>
            </w:r>
            <w:r w:rsidR="00585285" w:rsidRPr="002C677C">
              <w:rPr>
                <w:rStyle w:val="FontStyle11"/>
                <w:sz w:val="24"/>
                <w:szCs w:val="24"/>
              </w:rPr>
              <w:t>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традях, самостоятель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992" w:type="dxa"/>
          </w:tcPr>
          <w:p w:rsidR="00585285" w:rsidRPr="00195FB9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1A7656">
              <w:rPr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75E06">
              <w:rPr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:rsidR="00585285" w:rsidRDefault="00975E06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Решение задач на построение</w:t>
            </w:r>
            <w:r w:rsidR="00C20A01">
              <w:rPr>
                <w:sz w:val="24"/>
                <w:szCs w:val="24"/>
              </w:rPr>
              <w:t xml:space="preserve"> циркулем и линейкой.</w:t>
            </w:r>
          </w:p>
          <w:p w:rsidR="00DD76DC" w:rsidRPr="00DD76DC" w:rsidRDefault="00DD76DC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DD76DC">
              <w:rPr>
                <w:i/>
                <w:sz w:val="24"/>
                <w:szCs w:val="24"/>
                <w:lang w:val="tt-RU"/>
              </w:rPr>
              <w:t xml:space="preserve">Циркуль </w:t>
            </w:r>
            <w:r>
              <w:rPr>
                <w:i/>
                <w:sz w:val="24"/>
                <w:szCs w:val="24"/>
                <w:lang w:val="tt-RU"/>
              </w:rPr>
              <w:t>һәм линейка белән төзүгә мәсьәләләр чишү.</w:t>
            </w:r>
          </w:p>
        </w:tc>
        <w:tc>
          <w:tcPr>
            <w:tcW w:w="6379" w:type="dxa"/>
          </w:tcPr>
          <w:p w:rsidR="00585285" w:rsidRPr="00DD5600" w:rsidRDefault="00195A9F" w:rsidP="00814733">
            <w:pPr>
              <w:jc w:val="both"/>
              <w:rPr>
                <w:sz w:val="24"/>
                <w:szCs w:val="24"/>
              </w:rPr>
            </w:pPr>
            <w:r>
              <w:rPr>
                <w:rStyle w:val="FontStyle11"/>
                <w:sz w:val="24"/>
                <w:szCs w:val="24"/>
              </w:rPr>
              <w:t>Фронтальная, и</w:t>
            </w:r>
            <w:r w:rsidR="00585285" w:rsidRPr="002C677C">
              <w:rPr>
                <w:rStyle w:val="FontStyle11"/>
                <w:sz w:val="24"/>
                <w:szCs w:val="24"/>
              </w:rPr>
              <w:t>ндивидуальная</w:t>
            </w:r>
            <w:r>
              <w:rPr>
                <w:rStyle w:val="FontStyle11"/>
                <w:sz w:val="24"/>
                <w:szCs w:val="24"/>
              </w:rPr>
              <w:t>, групповая</w:t>
            </w:r>
            <w:r w:rsidR="00585285" w:rsidRPr="002C677C">
              <w:rPr>
                <w:rStyle w:val="FontStyle11"/>
                <w:sz w:val="24"/>
                <w:szCs w:val="24"/>
              </w:rPr>
              <w:t xml:space="preserve"> работа (карточки-задания), работа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585285" w:rsidRPr="00195FB9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A7656">
              <w:rPr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</w:p>
        </w:tc>
      </w:tr>
      <w:tr w:rsidR="00975E06" w:rsidRPr="00DD5600" w:rsidTr="004055C5">
        <w:tc>
          <w:tcPr>
            <w:tcW w:w="710" w:type="dxa"/>
          </w:tcPr>
          <w:p w:rsidR="00975E06" w:rsidRDefault="00975E06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6095" w:type="dxa"/>
          </w:tcPr>
          <w:p w:rsidR="00975E06" w:rsidRDefault="00975E06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Решение задач. Подготовка к контрольной работе.</w:t>
            </w:r>
          </w:p>
          <w:p w:rsidR="00DD76DC" w:rsidRPr="00DD76DC" w:rsidRDefault="00DD76DC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Мәсьәләләр чишү. Контроль эшкә әзерлек.</w:t>
            </w:r>
          </w:p>
        </w:tc>
        <w:tc>
          <w:tcPr>
            <w:tcW w:w="6379" w:type="dxa"/>
          </w:tcPr>
          <w:p w:rsidR="00975E06" w:rsidRPr="002C677C" w:rsidRDefault="00195A9F" w:rsidP="00814733">
            <w:pPr>
              <w:jc w:val="both"/>
              <w:rPr>
                <w:rStyle w:val="FontStyle11"/>
                <w:sz w:val="24"/>
                <w:szCs w:val="24"/>
              </w:rPr>
            </w:pPr>
            <w:r>
              <w:rPr>
                <w:rStyle w:val="FontStyle11"/>
                <w:sz w:val="24"/>
                <w:szCs w:val="24"/>
              </w:rPr>
              <w:t>Фронтальная и индивидуальная работа</w:t>
            </w:r>
          </w:p>
        </w:tc>
        <w:tc>
          <w:tcPr>
            <w:tcW w:w="992" w:type="dxa"/>
          </w:tcPr>
          <w:p w:rsidR="00975E06" w:rsidRPr="00195FB9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1A7656">
              <w:rPr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975E06" w:rsidRPr="00DD5600" w:rsidRDefault="00975E06" w:rsidP="00585285">
            <w:pPr>
              <w:jc w:val="both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7023CD" w:rsidRDefault="00585285" w:rsidP="00585285">
            <w:pPr>
              <w:jc w:val="both"/>
              <w:rPr>
                <w:sz w:val="24"/>
                <w:szCs w:val="24"/>
                <w:u w:val="single"/>
              </w:rPr>
            </w:pPr>
            <w:r w:rsidRPr="007023CD">
              <w:rPr>
                <w:sz w:val="24"/>
                <w:szCs w:val="24"/>
                <w:u w:val="single"/>
              </w:rPr>
              <w:t>2</w:t>
            </w:r>
            <w:r w:rsidR="00975E06" w:rsidRPr="007023CD">
              <w:rPr>
                <w:sz w:val="24"/>
                <w:szCs w:val="24"/>
                <w:u w:val="single"/>
              </w:rPr>
              <w:t>7</w:t>
            </w:r>
          </w:p>
        </w:tc>
        <w:tc>
          <w:tcPr>
            <w:tcW w:w="6095" w:type="dxa"/>
          </w:tcPr>
          <w:p w:rsidR="00585285" w:rsidRDefault="00B25DCC" w:rsidP="00585285">
            <w:pPr>
              <w:jc w:val="both"/>
              <w:rPr>
                <w:sz w:val="24"/>
                <w:szCs w:val="24"/>
                <w:u w:val="single"/>
                <w:lang w:val="tt-RU"/>
              </w:rPr>
            </w:pPr>
            <w:r w:rsidRPr="00DD76DC">
              <w:rPr>
                <w:sz w:val="24"/>
                <w:szCs w:val="24"/>
                <w:u w:val="single"/>
              </w:rPr>
              <w:t>Контрольная работа № 2 по теме «Треугольники</w:t>
            </w:r>
            <w:r w:rsidR="00585285" w:rsidRPr="00DD76DC">
              <w:rPr>
                <w:sz w:val="24"/>
                <w:szCs w:val="24"/>
                <w:u w:val="single"/>
              </w:rPr>
              <w:t>».</w:t>
            </w:r>
          </w:p>
          <w:p w:rsidR="00DD76DC" w:rsidRPr="00DD76DC" w:rsidRDefault="00DD76DC" w:rsidP="00585285">
            <w:pPr>
              <w:jc w:val="both"/>
              <w:rPr>
                <w:i/>
                <w:sz w:val="24"/>
                <w:szCs w:val="24"/>
                <w:u w:val="single"/>
                <w:lang w:val="tt-RU"/>
              </w:rPr>
            </w:pPr>
            <w:r>
              <w:rPr>
                <w:i/>
                <w:sz w:val="24"/>
                <w:szCs w:val="24"/>
                <w:u w:val="single"/>
                <w:lang w:val="tt-RU"/>
              </w:rPr>
              <w:t>«Өчпочмаклар» темасына №2 контроль эш.</w:t>
            </w:r>
          </w:p>
        </w:tc>
        <w:tc>
          <w:tcPr>
            <w:tcW w:w="6379" w:type="dxa"/>
          </w:tcPr>
          <w:p w:rsidR="00585285" w:rsidRPr="00DD5600" w:rsidRDefault="00585285" w:rsidP="00814733">
            <w:pPr>
              <w:jc w:val="both"/>
              <w:rPr>
                <w:sz w:val="24"/>
                <w:szCs w:val="24"/>
              </w:rPr>
            </w:pPr>
            <w:r w:rsidRPr="005C2D40">
              <w:rPr>
                <w:rStyle w:val="FontStyle11"/>
                <w:sz w:val="24"/>
                <w:szCs w:val="24"/>
              </w:rPr>
              <w:t>Написание контроль</w:t>
            </w:r>
            <w:r w:rsidRPr="005C2D40">
              <w:rPr>
                <w:rStyle w:val="FontStyle11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992" w:type="dxa"/>
          </w:tcPr>
          <w:p w:rsidR="00585285" w:rsidRPr="00195FB9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1A7656">
              <w:rPr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B25DCC">
              <w:rPr>
                <w:sz w:val="24"/>
                <w:szCs w:val="24"/>
              </w:rPr>
              <w:t>8</w:t>
            </w: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Работа над ошибками.</w:t>
            </w:r>
          </w:p>
          <w:p w:rsidR="00DD76DC" w:rsidRPr="006F5766" w:rsidRDefault="00DD76DC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6F5766">
              <w:rPr>
                <w:i/>
                <w:sz w:val="24"/>
                <w:szCs w:val="24"/>
                <w:lang w:val="tt-RU"/>
              </w:rPr>
              <w:t>Хаталар өстендә эш.</w:t>
            </w:r>
          </w:p>
        </w:tc>
        <w:tc>
          <w:tcPr>
            <w:tcW w:w="6379" w:type="dxa"/>
          </w:tcPr>
          <w:p w:rsidR="005B7C8F" w:rsidRPr="00DD5600" w:rsidRDefault="00585285" w:rsidP="00814733">
            <w:pPr>
              <w:jc w:val="both"/>
              <w:rPr>
                <w:sz w:val="24"/>
                <w:szCs w:val="24"/>
              </w:rPr>
            </w:pPr>
            <w:r w:rsidRPr="005C2D40">
              <w:rPr>
                <w:rStyle w:val="FontStyle11"/>
                <w:sz w:val="24"/>
                <w:szCs w:val="24"/>
              </w:rPr>
              <w:t>Анализ ошибок, допу</w:t>
            </w:r>
            <w:r w:rsidRPr="005C2D40">
              <w:rPr>
                <w:rStyle w:val="FontStyle11"/>
                <w:sz w:val="24"/>
                <w:szCs w:val="24"/>
              </w:rPr>
              <w:softHyphen/>
              <w:t xml:space="preserve">щенных в </w:t>
            </w:r>
            <w:r w:rsidR="00195A9F">
              <w:rPr>
                <w:rStyle w:val="FontStyle11"/>
                <w:sz w:val="24"/>
                <w:szCs w:val="24"/>
              </w:rPr>
              <w:t xml:space="preserve">контрольной работе, фронтальная, парная, индивидуальная </w:t>
            </w:r>
            <w:r w:rsidRPr="005C2D40">
              <w:rPr>
                <w:rStyle w:val="FontStyle11"/>
                <w:sz w:val="24"/>
                <w:szCs w:val="24"/>
              </w:rPr>
              <w:t>работа по решению задач</w:t>
            </w:r>
          </w:p>
        </w:tc>
        <w:tc>
          <w:tcPr>
            <w:tcW w:w="992" w:type="dxa"/>
          </w:tcPr>
          <w:p w:rsidR="00585285" w:rsidRPr="00195FB9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1A7656">
              <w:rPr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</w:p>
        </w:tc>
      </w:tr>
      <w:tr w:rsidR="00C47753" w:rsidRPr="00DD5600" w:rsidTr="00C47753">
        <w:tc>
          <w:tcPr>
            <w:tcW w:w="15027" w:type="dxa"/>
            <w:gridSpan w:val="5"/>
          </w:tcPr>
          <w:p w:rsidR="00C47753" w:rsidRPr="00E01603" w:rsidRDefault="00C47753" w:rsidP="00C47753">
            <w:pPr>
              <w:jc w:val="center"/>
              <w:rPr>
                <w:b/>
                <w:sz w:val="24"/>
                <w:szCs w:val="24"/>
              </w:rPr>
            </w:pPr>
            <w:r w:rsidRPr="00DD5600">
              <w:rPr>
                <w:b/>
                <w:sz w:val="24"/>
                <w:szCs w:val="24"/>
              </w:rPr>
              <w:t>Глава</w:t>
            </w:r>
            <w:r w:rsidRPr="00DD5600">
              <w:rPr>
                <w:b/>
                <w:sz w:val="24"/>
                <w:szCs w:val="24"/>
                <w:lang w:val="en-US"/>
              </w:rPr>
              <w:t>III</w:t>
            </w:r>
            <w:r w:rsidRPr="00DD5600">
              <w:rPr>
                <w:b/>
                <w:sz w:val="24"/>
                <w:szCs w:val="24"/>
              </w:rPr>
              <w:t>. Параллельные прямые,</w:t>
            </w:r>
            <w:r>
              <w:rPr>
                <w:b/>
                <w:sz w:val="24"/>
                <w:szCs w:val="24"/>
              </w:rPr>
              <w:t xml:space="preserve"> п.24–</w:t>
            </w:r>
            <w:r w:rsidRPr="00DD5600">
              <w:rPr>
                <w:b/>
                <w:sz w:val="24"/>
                <w:szCs w:val="24"/>
              </w:rPr>
              <w:t>29(</w:t>
            </w:r>
            <w:r w:rsidR="00E01603">
              <w:rPr>
                <w:b/>
                <w:sz w:val="24"/>
                <w:szCs w:val="24"/>
              </w:rPr>
              <w:t>11</w:t>
            </w:r>
            <w:r w:rsidRPr="00DD5600">
              <w:rPr>
                <w:b/>
                <w:sz w:val="24"/>
                <w:szCs w:val="24"/>
              </w:rPr>
              <w:t xml:space="preserve"> ч)</w:t>
            </w:r>
          </w:p>
          <w:p w:rsidR="00E01603" w:rsidRPr="00E01603" w:rsidRDefault="00E01603" w:rsidP="00C47753">
            <w:pPr>
              <w:jc w:val="center"/>
              <w:rPr>
                <w:i/>
                <w:sz w:val="24"/>
                <w:szCs w:val="24"/>
              </w:rPr>
            </w:pPr>
            <w:proofErr w:type="spellStart"/>
            <w:r w:rsidRPr="00E01603">
              <w:rPr>
                <w:b/>
                <w:i/>
                <w:sz w:val="24"/>
                <w:szCs w:val="24"/>
              </w:rPr>
              <w:t>Параллель</w:t>
            </w:r>
            <w:r>
              <w:rPr>
                <w:b/>
                <w:i/>
                <w:sz w:val="24"/>
                <w:szCs w:val="24"/>
              </w:rPr>
              <w:t>турылар</w:t>
            </w:r>
            <w:proofErr w:type="spellEnd"/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E01603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</w:rPr>
            </w:pPr>
            <w:r w:rsidRPr="00DD5600">
              <w:rPr>
                <w:sz w:val="24"/>
                <w:szCs w:val="24"/>
              </w:rPr>
              <w:t>Определение параллельных прямых. Признаки параллельности двух прямых.</w:t>
            </w:r>
          </w:p>
          <w:p w:rsidR="00E01603" w:rsidRPr="00D96FA5" w:rsidRDefault="00D96FA5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proofErr w:type="spellStart"/>
            <w:r w:rsidRPr="00D96FA5">
              <w:rPr>
                <w:i/>
                <w:sz w:val="24"/>
                <w:szCs w:val="24"/>
              </w:rPr>
              <w:t>Параллель</w:t>
            </w:r>
            <w:r>
              <w:rPr>
                <w:i/>
                <w:sz w:val="24"/>
                <w:szCs w:val="24"/>
              </w:rPr>
              <w:t>турыларбилге</w:t>
            </w:r>
            <w:proofErr w:type="spellEnd"/>
            <w:r>
              <w:rPr>
                <w:i/>
                <w:sz w:val="24"/>
                <w:szCs w:val="24"/>
                <w:lang w:val="tt-RU"/>
              </w:rPr>
              <w:t>ләмәсе. Ике турының п</w:t>
            </w:r>
            <w:proofErr w:type="spellStart"/>
            <w:r w:rsidRPr="00D96FA5">
              <w:rPr>
                <w:i/>
                <w:sz w:val="24"/>
                <w:szCs w:val="24"/>
              </w:rPr>
              <w:t>араллель</w:t>
            </w:r>
            <w:proofErr w:type="spellEnd"/>
            <w:r>
              <w:rPr>
                <w:i/>
                <w:sz w:val="24"/>
                <w:szCs w:val="24"/>
                <w:lang w:val="tt-RU"/>
              </w:rPr>
              <w:t>лек билгеләре.</w:t>
            </w:r>
          </w:p>
        </w:tc>
        <w:tc>
          <w:tcPr>
            <w:tcW w:w="6379" w:type="dxa"/>
          </w:tcPr>
          <w:p w:rsidR="00585285" w:rsidRPr="00DD5600" w:rsidRDefault="005C16BE" w:rsidP="00814733">
            <w:pPr>
              <w:spacing w:before="100" w:beforeAutospacing="1"/>
              <w:ind w:firstLine="156"/>
              <w:jc w:val="both"/>
              <w:rPr>
                <w:sz w:val="24"/>
                <w:szCs w:val="24"/>
              </w:rPr>
            </w:pPr>
            <w:r w:rsidRPr="005C16BE">
              <w:rPr>
                <w:sz w:val="24"/>
                <w:szCs w:val="24"/>
              </w:rPr>
              <w:t>Демонстрируют знания определения параллельных прямых; признаки параллельности двух прямых</w:t>
            </w:r>
            <w:r>
              <w:rPr>
                <w:sz w:val="24"/>
                <w:szCs w:val="24"/>
              </w:rPr>
              <w:t xml:space="preserve">. </w:t>
            </w:r>
            <w:r w:rsidR="00585285" w:rsidRPr="002C677C">
              <w:rPr>
                <w:rStyle w:val="FontStyle11"/>
                <w:sz w:val="24"/>
                <w:szCs w:val="24"/>
              </w:rPr>
              <w:t xml:space="preserve">Фронтальная беседа, </w:t>
            </w:r>
            <w:r w:rsidR="00010602">
              <w:rPr>
                <w:rStyle w:val="FontStyle11"/>
                <w:sz w:val="24"/>
                <w:szCs w:val="24"/>
              </w:rPr>
              <w:t xml:space="preserve">индивидуальная работа, </w:t>
            </w:r>
            <w:r w:rsidR="00585285" w:rsidRPr="002C677C">
              <w:rPr>
                <w:rStyle w:val="FontStyle11"/>
                <w:sz w:val="24"/>
                <w:szCs w:val="24"/>
              </w:rPr>
              <w:t>работа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  <w:r w:rsidR="00010602">
              <w:rPr>
                <w:rStyle w:val="FontStyle11"/>
                <w:sz w:val="24"/>
                <w:szCs w:val="24"/>
              </w:rPr>
              <w:t>, тест.</w:t>
            </w:r>
          </w:p>
        </w:tc>
        <w:tc>
          <w:tcPr>
            <w:tcW w:w="992" w:type="dxa"/>
          </w:tcPr>
          <w:p w:rsidR="00585285" w:rsidRPr="00337093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1A7656">
              <w:rPr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585285" w:rsidRPr="00C0601A" w:rsidRDefault="0058528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85285" w:rsidRPr="00DD5600" w:rsidTr="004055C5">
        <w:trPr>
          <w:trHeight w:val="540"/>
        </w:trPr>
        <w:tc>
          <w:tcPr>
            <w:tcW w:w="710" w:type="dxa"/>
          </w:tcPr>
          <w:p w:rsidR="00585285" w:rsidRPr="00DD5600" w:rsidRDefault="00E01603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6095" w:type="dxa"/>
          </w:tcPr>
          <w:p w:rsidR="00D96FA5" w:rsidRPr="00D96FA5" w:rsidRDefault="00D96FA5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</w:t>
            </w:r>
            <w:proofErr w:type="spellStart"/>
            <w:r>
              <w:rPr>
                <w:sz w:val="24"/>
                <w:szCs w:val="24"/>
              </w:rPr>
              <w:t>ризна</w:t>
            </w:r>
            <w:proofErr w:type="spellEnd"/>
            <w:r>
              <w:rPr>
                <w:sz w:val="24"/>
                <w:szCs w:val="24"/>
                <w:lang w:val="tt-RU"/>
              </w:rPr>
              <w:t>ки</w:t>
            </w:r>
            <w:r w:rsidR="00585285" w:rsidRPr="00DD5600">
              <w:rPr>
                <w:sz w:val="24"/>
                <w:szCs w:val="24"/>
              </w:rPr>
              <w:t xml:space="preserve"> параллельности двух прямых.</w:t>
            </w:r>
          </w:p>
          <w:p w:rsidR="00D96FA5" w:rsidRPr="00D96FA5" w:rsidRDefault="00D96FA5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Ике турының п</w:t>
            </w:r>
            <w:proofErr w:type="spellStart"/>
            <w:r w:rsidRPr="00D96FA5">
              <w:rPr>
                <w:i/>
                <w:sz w:val="24"/>
                <w:szCs w:val="24"/>
              </w:rPr>
              <w:t>араллель</w:t>
            </w:r>
            <w:proofErr w:type="spellEnd"/>
            <w:r>
              <w:rPr>
                <w:i/>
                <w:sz w:val="24"/>
                <w:szCs w:val="24"/>
                <w:lang w:val="tt-RU"/>
              </w:rPr>
              <w:t>лек билгеләре.</w:t>
            </w:r>
          </w:p>
        </w:tc>
        <w:tc>
          <w:tcPr>
            <w:tcW w:w="6379" w:type="dxa"/>
          </w:tcPr>
          <w:p w:rsidR="00585285" w:rsidRPr="00DD5600" w:rsidRDefault="005C16BE" w:rsidP="00814733">
            <w:pPr>
              <w:spacing w:before="100" w:beforeAutospacing="1"/>
              <w:ind w:firstLine="156"/>
              <w:jc w:val="both"/>
              <w:rPr>
                <w:sz w:val="24"/>
                <w:szCs w:val="24"/>
              </w:rPr>
            </w:pPr>
            <w:r w:rsidRPr="005C16BE">
              <w:rPr>
                <w:sz w:val="24"/>
                <w:szCs w:val="24"/>
              </w:rPr>
              <w:t xml:space="preserve">Демонстрируют знания определения параллельных прямых; признаки параллельности двух прямых; Решают </w:t>
            </w:r>
            <w:r w:rsidRPr="005C16BE">
              <w:rPr>
                <w:sz w:val="24"/>
                <w:szCs w:val="24"/>
              </w:rPr>
              <w:lastRenderedPageBreak/>
              <w:t xml:space="preserve">геометрические задачи с применением признаков; строят параллельные </w:t>
            </w:r>
            <w:proofErr w:type="spellStart"/>
            <w:r w:rsidRPr="005C16BE">
              <w:rPr>
                <w:sz w:val="24"/>
                <w:szCs w:val="24"/>
              </w:rPr>
              <w:t>прямые.</w:t>
            </w:r>
            <w:r w:rsidR="00585285" w:rsidRPr="005C2D40">
              <w:rPr>
                <w:rStyle w:val="FontStyle11"/>
                <w:sz w:val="24"/>
                <w:szCs w:val="24"/>
              </w:rPr>
              <w:t>Работа</w:t>
            </w:r>
            <w:proofErr w:type="spellEnd"/>
            <w:r w:rsidR="00585285" w:rsidRPr="005C2D40">
              <w:rPr>
                <w:rStyle w:val="FontStyle11"/>
                <w:sz w:val="24"/>
                <w:szCs w:val="24"/>
              </w:rPr>
              <w:t xml:space="preserve"> у доски, </w:t>
            </w:r>
            <w:r w:rsidR="00010602">
              <w:rPr>
                <w:rStyle w:val="FontStyle11"/>
                <w:sz w:val="24"/>
                <w:szCs w:val="24"/>
              </w:rPr>
              <w:t xml:space="preserve">фронтальная и </w:t>
            </w:r>
            <w:r w:rsidR="00585285" w:rsidRPr="005C2D40">
              <w:rPr>
                <w:rStyle w:val="FontStyle11"/>
                <w:sz w:val="24"/>
                <w:szCs w:val="24"/>
              </w:rPr>
              <w:t>инди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видуальная работа</w:t>
            </w:r>
            <w:r w:rsidR="00010602">
              <w:rPr>
                <w:rStyle w:val="FontStyle11"/>
                <w:sz w:val="24"/>
                <w:szCs w:val="24"/>
              </w:rPr>
              <w:t>. тест</w:t>
            </w:r>
          </w:p>
        </w:tc>
        <w:tc>
          <w:tcPr>
            <w:tcW w:w="992" w:type="dxa"/>
          </w:tcPr>
          <w:p w:rsidR="00585285" w:rsidRPr="00337093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</w:t>
            </w:r>
            <w:r w:rsidR="001A7656">
              <w:rPr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585285" w:rsidRPr="00DD5600" w:rsidTr="004055C5">
        <w:trPr>
          <w:trHeight w:val="555"/>
        </w:trPr>
        <w:tc>
          <w:tcPr>
            <w:tcW w:w="710" w:type="dxa"/>
          </w:tcPr>
          <w:p w:rsidR="00585285" w:rsidRDefault="00E01603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31</w:t>
            </w: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Решение задач на применение признаков параллельности двух прямых.</w:t>
            </w:r>
          </w:p>
          <w:p w:rsidR="00D96FA5" w:rsidRPr="00D96FA5" w:rsidRDefault="00D96FA5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Ике турының п</w:t>
            </w:r>
            <w:r w:rsidRPr="00D96FA5">
              <w:rPr>
                <w:i/>
                <w:sz w:val="24"/>
                <w:szCs w:val="24"/>
                <w:lang w:val="tt-RU"/>
              </w:rPr>
              <w:t>араллель</w:t>
            </w:r>
            <w:r>
              <w:rPr>
                <w:i/>
                <w:sz w:val="24"/>
                <w:szCs w:val="24"/>
                <w:lang w:val="tt-RU"/>
              </w:rPr>
              <w:t>лек билгеләрен куллануга мәсьәләләр чишү.</w:t>
            </w:r>
          </w:p>
        </w:tc>
        <w:tc>
          <w:tcPr>
            <w:tcW w:w="6379" w:type="dxa"/>
          </w:tcPr>
          <w:p w:rsidR="00585285" w:rsidRPr="00DD5600" w:rsidRDefault="005C16BE" w:rsidP="00814733">
            <w:pPr>
              <w:jc w:val="both"/>
              <w:rPr>
                <w:sz w:val="24"/>
                <w:szCs w:val="24"/>
              </w:rPr>
            </w:pPr>
            <w:r w:rsidRPr="005C16BE">
              <w:rPr>
                <w:sz w:val="24"/>
                <w:szCs w:val="24"/>
              </w:rPr>
              <w:t>Решают геометрические задачи с применением признак</w:t>
            </w:r>
            <w:r>
              <w:rPr>
                <w:sz w:val="24"/>
                <w:szCs w:val="24"/>
              </w:rPr>
              <w:t>ов</w:t>
            </w:r>
            <w:r w:rsidRPr="005C16BE">
              <w:rPr>
                <w:sz w:val="24"/>
                <w:szCs w:val="24"/>
              </w:rPr>
              <w:t>; строят параллельные прямые</w:t>
            </w:r>
            <w:r w:rsidRPr="00872FA7">
              <w:t>.</w:t>
            </w:r>
            <w:r w:rsidR="00010602">
              <w:rPr>
                <w:rStyle w:val="FontStyle11"/>
                <w:sz w:val="24"/>
                <w:szCs w:val="24"/>
                <w:lang w:val="tt-RU"/>
              </w:rPr>
              <w:t>Фронтальная и и</w:t>
            </w:r>
            <w:proofErr w:type="spellStart"/>
            <w:r w:rsidR="00585285" w:rsidRPr="002C677C">
              <w:rPr>
                <w:rStyle w:val="FontStyle11"/>
                <w:sz w:val="24"/>
                <w:szCs w:val="24"/>
              </w:rPr>
              <w:t>ндивидуальная</w:t>
            </w:r>
            <w:proofErr w:type="spellEnd"/>
            <w:r w:rsidR="00585285" w:rsidRPr="002C677C">
              <w:rPr>
                <w:rStyle w:val="FontStyle11"/>
                <w:sz w:val="24"/>
                <w:szCs w:val="24"/>
              </w:rPr>
              <w:t xml:space="preserve"> работа (карточки-задания), работа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  <w:r w:rsidR="00010602">
              <w:rPr>
                <w:rStyle w:val="FontStyle11"/>
                <w:sz w:val="24"/>
                <w:szCs w:val="24"/>
              </w:rPr>
              <w:t>, самостоятельная работа</w:t>
            </w:r>
          </w:p>
        </w:tc>
        <w:tc>
          <w:tcPr>
            <w:tcW w:w="992" w:type="dxa"/>
          </w:tcPr>
          <w:p w:rsidR="00585285" w:rsidRPr="00337093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1A7656">
              <w:rPr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96FA5" w:rsidRDefault="00D96FA5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lang w:val="tt-RU"/>
              </w:rPr>
              <w:t>2</w:t>
            </w:r>
          </w:p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Об аксиомах</w:t>
            </w:r>
            <w:r w:rsidR="00D96FA5">
              <w:rPr>
                <w:sz w:val="24"/>
                <w:szCs w:val="24"/>
              </w:rPr>
              <w:t xml:space="preserve"> геометрии. Аксиома </w:t>
            </w:r>
            <w:proofErr w:type="spellStart"/>
            <w:r w:rsidR="00D96FA5">
              <w:rPr>
                <w:sz w:val="24"/>
                <w:szCs w:val="24"/>
              </w:rPr>
              <w:t>параллельн</w:t>
            </w:r>
            <w:proofErr w:type="spellEnd"/>
            <w:r w:rsidR="00D96FA5">
              <w:rPr>
                <w:sz w:val="24"/>
                <w:szCs w:val="24"/>
                <w:lang w:val="tt-RU"/>
              </w:rPr>
              <w:t>ости</w:t>
            </w:r>
            <w:r w:rsidRPr="00DD5600">
              <w:rPr>
                <w:sz w:val="24"/>
                <w:szCs w:val="24"/>
              </w:rPr>
              <w:t xml:space="preserve"> прямых.</w:t>
            </w:r>
          </w:p>
          <w:p w:rsidR="00D96FA5" w:rsidRPr="00D96FA5" w:rsidRDefault="00D96FA5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Геометрия аксиомалары турында. П</w:t>
            </w:r>
            <w:proofErr w:type="spellStart"/>
            <w:r w:rsidRPr="00D96FA5">
              <w:rPr>
                <w:i/>
                <w:sz w:val="24"/>
                <w:szCs w:val="24"/>
              </w:rPr>
              <w:t>араллель</w:t>
            </w:r>
            <w:proofErr w:type="spellEnd"/>
            <w:r>
              <w:rPr>
                <w:i/>
                <w:sz w:val="24"/>
                <w:szCs w:val="24"/>
                <w:lang w:val="tt-RU"/>
              </w:rPr>
              <w:t xml:space="preserve"> турылар  аксиомасы.</w:t>
            </w:r>
          </w:p>
        </w:tc>
        <w:tc>
          <w:tcPr>
            <w:tcW w:w="6379" w:type="dxa"/>
          </w:tcPr>
          <w:p w:rsidR="00585285" w:rsidRPr="000E5429" w:rsidRDefault="005C16BE" w:rsidP="000E5429">
            <w:pPr>
              <w:spacing w:before="100" w:beforeAutospacing="1"/>
              <w:ind w:firstLine="156"/>
              <w:jc w:val="both"/>
              <w:rPr>
                <w:sz w:val="24"/>
                <w:szCs w:val="24"/>
                <w:lang w:val="de-DE"/>
              </w:rPr>
            </w:pPr>
            <w:r w:rsidRPr="005C16BE">
              <w:rPr>
                <w:sz w:val="24"/>
                <w:szCs w:val="24"/>
              </w:rPr>
              <w:t>Демонстрируют знания аксиому параллельных прямых</w:t>
            </w:r>
            <w:r w:rsidR="00A53E03">
              <w:rPr>
                <w:sz w:val="24"/>
                <w:szCs w:val="24"/>
              </w:rPr>
              <w:t xml:space="preserve">; </w:t>
            </w:r>
            <w:r w:rsidRPr="005C16BE">
              <w:rPr>
                <w:sz w:val="24"/>
                <w:szCs w:val="24"/>
              </w:rPr>
              <w:t xml:space="preserve">представление об аксиомах и аксиоматическом методе в </w:t>
            </w:r>
            <w:proofErr w:type="spellStart"/>
            <w:r w:rsidRPr="005C16BE">
              <w:rPr>
                <w:sz w:val="24"/>
                <w:szCs w:val="24"/>
              </w:rPr>
              <w:t>геометрии.Решают</w:t>
            </w:r>
            <w:proofErr w:type="spellEnd"/>
            <w:r w:rsidRPr="005C16BE">
              <w:rPr>
                <w:sz w:val="24"/>
                <w:szCs w:val="24"/>
              </w:rPr>
              <w:t xml:space="preserve"> геометричес</w:t>
            </w:r>
            <w:r w:rsidR="00A53E03">
              <w:rPr>
                <w:sz w:val="24"/>
                <w:szCs w:val="24"/>
              </w:rPr>
              <w:t>кие задачи с применением</w:t>
            </w:r>
            <w:r w:rsidRPr="005C16BE">
              <w:rPr>
                <w:sz w:val="24"/>
                <w:szCs w:val="24"/>
              </w:rPr>
              <w:t xml:space="preserve">; строят параллельные </w:t>
            </w:r>
            <w:proofErr w:type="spellStart"/>
            <w:r w:rsidRPr="005C16BE">
              <w:rPr>
                <w:sz w:val="24"/>
                <w:szCs w:val="24"/>
              </w:rPr>
              <w:t>прямые.</w:t>
            </w:r>
            <w:r w:rsidR="00585285" w:rsidRPr="002C677C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585285" w:rsidRPr="002C677C">
              <w:rPr>
                <w:rStyle w:val="FontStyle11"/>
                <w:sz w:val="24"/>
                <w:szCs w:val="24"/>
              </w:rPr>
              <w:t xml:space="preserve"> беседа, </w:t>
            </w:r>
            <w:r w:rsidR="00010602">
              <w:rPr>
                <w:rStyle w:val="FontStyle11"/>
                <w:sz w:val="24"/>
                <w:szCs w:val="24"/>
              </w:rPr>
              <w:t xml:space="preserve">индивидуальная работа, </w:t>
            </w:r>
            <w:r w:rsidR="00585285" w:rsidRPr="002C677C">
              <w:rPr>
                <w:rStyle w:val="FontStyle11"/>
                <w:sz w:val="24"/>
                <w:szCs w:val="24"/>
              </w:rPr>
              <w:t>работа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585285" w:rsidRPr="00337093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A7259B">
              <w:rPr>
                <w:sz w:val="24"/>
                <w:szCs w:val="24"/>
              </w:rPr>
              <w:t>.1</w:t>
            </w:r>
            <w:r w:rsidR="0041792F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241999" w:rsidRDefault="00241999" w:rsidP="00585285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33</w:t>
            </w:r>
          </w:p>
        </w:tc>
        <w:tc>
          <w:tcPr>
            <w:tcW w:w="6095" w:type="dxa"/>
          </w:tcPr>
          <w:p w:rsidR="00585285" w:rsidRDefault="00241999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Свойства параллельных прямых.</w:t>
            </w:r>
          </w:p>
          <w:p w:rsidR="00471E69" w:rsidRPr="00471E69" w:rsidRDefault="00471E69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471E69">
              <w:rPr>
                <w:i/>
                <w:sz w:val="24"/>
                <w:szCs w:val="24"/>
              </w:rPr>
              <w:t>Параллель</w:t>
            </w:r>
            <w:r>
              <w:rPr>
                <w:i/>
                <w:sz w:val="24"/>
                <w:szCs w:val="24"/>
              </w:rPr>
              <w:t xml:space="preserve"> ту</w:t>
            </w:r>
            <w:r>
              <w:rPr>
                <w:i/>
                <w:sz w:val="24"/>
                <w:szCs w:val="24"/>
                <w:lang w:val="tt-RU"/>
              </w:rPr>
              <w:t>рыларның үзлекләре.</w:t>
            </w:r>
          </w:p>
        </w:tc>
        <w:tc>
          <w:tcPr>
            <w:tcW w:w="6379" w:type="dxa"/>
          </w:tcPr>
          <w:p w:rsidR="00585285" w:rsidRPr="00DD5600" w:rsidRDefault="00A53E03" w:rsidP="00814733">
            <w:pPr>
              <w:jc w:val="both"/>
              <w:rPr>
                <w:sz w:val="24"/>
                <w:szCs w:val="24"/>
              </w:rPr>
            </w:pPr>
            <w:r w:rsidRPr="00A53E03">
              <w:rPr>
                <w:sz w:val="24"/>
                <w:szCs w:val="24"/>
              </w:rPr>
              <w:t xml:space="preserve">Решают геометрические задачи с применением признаков и свойств параллельных прямых; строят параллельные прямые. </w:t>
            </w:r>
            <w:r w:rsidR="00585285" w:rsidRPr="002C677C">
              <w:rPr>
                <w:rStyle w:val="FontStyle11"/>
                <w:sz w:val="24"/>
                <w:szCs w:val="24"/>
              </w:rPr>
              <w:t xml:space="preserve">Работа у доски </w:t>
            </w:r>
            <w:r w:rsidR="00010602">
              <w:rPr>
                <w:rStyle w:val="FontStyle11"/>
                <w:sz w:val="24"/>
                <w:szCs w:val="24"/>
              </w:rPr>
              <w:t>и в те</w:t>
            </w:r>
            <w:r w:rsidR="00010602">
              <w:rPr>
                <w:rStyle w:val="FontStyle11"/>
                <w:sz w:val="24"/>
                <w:szCs w:val="24"/>
              </w:rPr>
              <w:softHyphen/>
              <w:t xml:space="preserve">традях, фронтальная и индивидуальная </w:t>
            </w:r>
            <w:r w:rsidR="00585285" w:rsidRPr="002C677C">
              <w:rPr>
                <w:rStyle w:val="FontStyle11"/>
                <w:sz w:val="24"/>
                <w:szCs w:val="24"/>
              </w:rPr>
              <w:t>работа</w:t>
            </w:r>
            <w:r w:rsidR="00010602">
              <w:rPr>
                <w:rStyle w:val="FontStyle11"/>
                <w:sz w:val="24"/>
                <w:szCs w:val="24"/>
              </w:rPr>
              <w:t>, тест</w:t>
            </w:r>
          </w:p>
        </w:tc>
        <w:tc>
          <w:tcPr>
            <w:tcW w:w="992" w:type="dxa"/>
          </w:tcPr>
          <w:p w:rsidR="00585285" w:rsidRPr="00337093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  <w:r w:rsidR="001A765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585285" w:rsidRPr="00DD5600" w:rsidTr="004055C5">
        <w:trPr>
          <w:trHeight w:val="703"/>
        </w:trPr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471E69">
              <w:rPr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:rsidR="00585285" w:rsidRDefault="00471E69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Свойства параллельных прямых. Решение задач.</w:t>
            </w:r>
          </w:p>
          <w:p w:rsidR="00471E69" w:rsidRPr="00471E69" w:rsidRDefault="00471E69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471E69">
              <w:rPr>
                <w:i/>
                <w:sz w:val="24"/>
                <w:szCs w:val="24"/>
                <w:lang w:val="tt-RU"/>
              </w:rPr>
              <w:t>Параллель ту</w:t>
            </w:r>
            <w:r>
              <w:rPr>
                <w:i/>
                <w:sz w:val="24"/>
                <w:szCs w:val="24"/>
                <w:lang w:val="tt-RU"/>
              </w:rPr>
              <w:t>рыларның үзлекләре. Мәсьәләләр чишү.</w:t>
            </w:r>
          </w:p>
        </w:tc>
        <w:tc>
          <w:tcPr>
            <w:tcW w:w="6379" w:type="dxa"/>
          </w:tcPr>
          <w:p w:rsidR="00585285" w:rsidRPr="00DD5600" w:rsidRDefault="00585285" w:rsidP="00814733">
            <w:pPr>
              <w:jc w:val="both"/>
              <w:rPr>
                <w:sz w:val="24"/>
                <w:szCs w:val="24"/>
              </w:rPr>
            </w:pPr>
            <w:r w:rsidRPr="005C2D40">
              <w:rPr>
                <w:rStyle w:val="FontStyle11"/>
                <w:sz w:val="24"/>
                <w:szCs w:val="24"/>
              </w:rPr>
              <w:t xml:space="preserve">Работа у доски, </w:t>
            </w:r>
            <w:r w:rsidR="00010602">
              <w:rPr>
                <w:rStyle w:val="FontStyle11"/>
                <w:sz w:val="24"/>
                <w:szCs w:val="24"/>
              </w:rPr>
              <w:t xml:space="preserve">фронтальная и </w:t>
            </w:r>
            <w:r w:rsidRPr="005C2D40">
              <w:rPr>
                <w:rStyle w:val="FontStyle11"/>
                <w:sz w:val="24"/>
                <w:szCs w:val="24"/>
              </w:rPr>
              <w:t>инди</w:t>
            </w:r>
            <w:r w:rsidRPr="005C2D40">
              <w:rPr>
                <w:rStyle w:val="FontStyle11"/>
                <w:sz w:val="24"/>
                <w:szCs w:val="24"/>
              </w:rPr>
              <w:softHyphen/>
              <w:t>видуальная работа(кар</w:t>
            </w:r>
            <w:r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  <w:r w:rsidR="00010602">
              <w:rPr>
                <w:rStyle w:val="FontStyle11"/>
                <w:sz w:val="24"/>
                <w:szCs w:val="24"/>
              </w:rPr>
              <w:t>, проверочная работа</w:t>
            </w:r>
          </w:p>
        </w:tc>
        <w:tc>
          <w:tcPr>
            <w:tcW w:w="992" w:type="dxa"/>
          </w:tcPr>
          <w:p w:rsidR="00585285" w:rsidRPr="00337093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1A7656">
              <w:rPr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585285" w:rsidRPr="00DD5600" w:rsidTr="004055C5">
        <w:trPr>
          <w:trHeight w:val="569"/>
        </w:trPr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471E69">
              <w:rPr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Решение задач на применение прямых и обратных теорем на параллельность прямых.</w:t>
            </w:r>
          </w:p>
          <w:p w:rsidR="00471E69" w:rsidRPr="00471E69" w:rsidRDefault="00471E69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723E28">
              <w:rPr>
                <w:i/>
                <w:sz w:val="24"/>
                <w:szCs w:val="24"/>
                <w:lang w:val="tt-RU"/>
              </w:rPr>
              <w:t>Параллель турылар</w:t>
            </w:r>
            <w:r>
              <w:rPr>
                <w:i/>
                <w:sz w:val="24"/>
                <w:szCs w:val="24"/>
                <w:lang w:val="tt-RU"/>
              </w:rPr>
              <w:t xml:space="preserve"> турындагы туры һәм кире теоремаларны  кулланып  мәсьәләләр чишү.</w:t>
            </w:r>
          </w:p>
        </w:tc>
        <w:tc>
          <w:tcPr>
            <w:tcW w:w="6379" w:type="dxa"/>
          </w:tcPr>
          <w:p w:rsidR="00585285" w:rsidRPr="000E5429" w:rsidRDefault="00A53E03" w:rsidP="000E5429">
            <w:pPr>
              <w:spacing w:before="100" w:beforeAutospacing="1"/>
              <w:ind w:firstLine="156"/>
              <w:jc w:val="both"/>
              <w:rPr>
                <w:sz w:val="24"/>
                <w:szCs w:val="24"/>
                <w:lang w:val="de-DE"/>
              </w:rPr>
            </w:pPr>
            <w:r w:rsidRPr="00A53E03">
              <w:rPr>
                <w:sz w:val="24"/>
                <w:szCs w:val="24"/>
              </w:rPr>
              <w:t>Демонстрируют знания понятия условия и заключения, прямой и обратной теоремы.Решают геометрические задачи с применением признаков и свойств параллельных прямых; строят параллельные прямые.</w:t>
            </w:r>
            <w:r w:rsidR="00010602">
              <w:rPr>
                <w:rStyle w:val="FontStyle11"/>
                <w:sz w:val="24"/>
                <w:szCs w:val="24"/>
                <w:lang w:val="tt-RU"/>
              </w:rPr>
              <w:t>Фронтальная и и</w:t>
            </w:r>
            <w:proofErr w:type="spellStart"/>
            <w:r w:rsidR="00585285" w:rsidRPr="002C677C">
              <w:rPr>
                <w:rStyle w:val="FontStyle11"/>
                <w:sz w:val="24"/>
                <w:szCs w:val="24"/>
              </w:rPr>
              <w:t>ндивидуальная</w:t>
            </w:r>
            <w:proofErr w:type="spellEnd"/>
            <w:r w:rsidR="00585285" w:rsidRPr="002C677C">
              <w:rPr>
                <w:rStyle w:val="FontStyle11"/>
                <w:sz w:val="24"/>
                <w:szCs w:val="24"/>
              </w:rPr>
              <w:t xml:space="preserve"> работа (карточки-задания), работа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  <w:r w:rsidR="00010602">
              <w:rPr>
                <w:rStyle w:val="FontStyle11"/>
                <w:sz w:val="24"/>
                <w:szCs w:val="24"/>
              </w:rPr>
              <w:t>, самостоятельная работа</w:t>
            </w:r>
          </w:p>
        </w:tc>
        <w:tc>
          <w:tcPr>
            <w:tcW w:w="992" w:type="dxa"/>
          </w:tcPr>
          <w:p w:rsidR="00585285" w:rsidRPr="00337093" w:rsidRDefault="0017089D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B7665">
              <w:rPr>
                <w:sz w:val="24"/>
                <w:szCs w:val="24"/>
              </w:rPr>
              <w:t>2</w:t>
            </w:r>
            <w:r w:rsidR="001A7656">
              <w:rPr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585285" w:rsidRPr="00DD5600" w:rsidTr="004055C5">
        <w:trPr>
          <w:trHeight w:val="489"/>
        </w:trPr>
        <w:tc>
          <w:tcPr>
            <w:tcW w:w="710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471E69">
              <w:rPr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:rsidR="00585285" w:rsidRDefault="00471E69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Решение задач на применение прямых и обратных теорем на параллельность прямых.</w:t>
            </w:r>
          </w:p>
          <w:p w:rsidR="00471E69" w:rsidRPr="00471E69" w:rsidRDefault="00471E69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723E28">
              <w:rPr>
                <w:i/>
                <w:sz w:val="24"/>
                <w:szCs w:val="24"/>
                <w:lang w:val="tt-RU"/>
              </w:rPr>
              <w:t>Параллель турылар</w:t>
            </w:r>
            <w:r>
              <w:rPr>
                <w:i/>
                <w:sz w:val="24"/>
                <w:szCs w:val="24"/>
                <w:lang w:val="tt-RU"/>
              </w:rPr>
              <w:t xml:space="preserve"> турындагы туры һәм кире теоремаларны  кулланып  мәсьәләләр чишү.</w:t>
            </w:r>
          </w:p>
        </w:tc>
        <w:tc>
          <w:tcPr>
            <w:tcW w:w="6379" w:type="dxa"/>
          </w:tcPr>
          <w:p w:rsidR="00585285" w:rsidRPr="00DD5600" w:rsidRDefault="00010602" w:rsidP="00814733">
            <w:pPr>
              <w:jc w:val="both"/>
              <w:rPr>
                <w:sz w:val="24"/>
                <w:szCs w:val="24"/>
              </w:rPr>
            </w:pPr>
            <w:r>
              <w:rPr>
                <w:rStyle w:val="FontStyle11"/>
                <w:sz w:val="24"/>
                <w:szCs w:val="24"/>
              </w:rPr>
              <w:t xml:space="preserve">Фронтальная и индивидуальная </w:t>
            </w:r>
            <w:r w:rsidR="00585285" w:rsidRPr="002C677C">
              <w:rPr>
                <w:rStyle w:val="FontStyle11"/>
                <w:sz w:val="24"/>
                <w:szCs w:val="24"/>
              </w:rPr>
              <w:t>работа</w:t>
            </w:r>
          </w:p>
        </w:tc>
        <w:tc>
          <w:tcPr>
            <w:tcW w:w="992" w:type="dxa"/>
          </w:tcPr>
          <w:p w:rsidR="00585285" w:rsidRPr="00337093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1A7656">
              <w:rPr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471E69" w:rsidRPr="00471E69" w:rsidTr="004055C5">
        <w:trPr>
          <w:trHeight w:val="489"/>
        </w:trPr>
        <w:tc>
          <w:tcPr>
            <w:tcW w:w="710" w:type="dxa"/>
          </w:tcPr>
          <w:p w:rsidR="00471E69" w:rsidRDefault="00471E69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6095" w:type="dxa"/>
          </w:tcPr>
          <w:p w:rsidR="00471E69" w:rsidRPr="00471E69" w:rsidRDefault="00471E69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Признаки и свойства параллельных прямых. Решение задач.</w:t>
            </w:r>
            <w:r w:rsidRPr="00723E28">
              <w:rPr>
                <w:i/>
                <w:sz w:val="24"/>
                <w:szCs w:val="24"/>
                <w:lang w:val="tt-RU"/>
              </w:rPr>
              <w:t>Параллель турылар</w:t>
            </w:r>
            <w:r>
              <w:rPr>
                <w:i/>
                <w:sz w:val="24"/>
                <w:szCs w:val="24"/>
                <w:lang w:val="tt-RU"/>
              </w:rPr>
              <w:t>ның билгеләре һәм үзлекләре. Мәсьәләләр чишү.</w:t>
            </w:r>
          </w:p>
        </w:tc>
        <w:tc>
          <w:tcPr>
            <w:tcW w:w="6379" w:type="dxa"/>
          </w:tcPr>
          <w:p w:rsidR="00471E69" w:rsidRPr="00471E69" w:rsidRDefault="00010602" w:rsidP="00814733">
            <w:pPr>
              <w:jc w:val="both"/>
              <w:rPr>
                <w:rStyle w:val="FontStyle11"/>
                <w:sz w:val="24"/>
                <w:szCs w:val="24"/>
                <w:lang w:val="tt-RU"/>
              </w:rPr>
            </w:pPr>
            <w:r>
              <w:rPr>
                <w:rStyle w:val="FontStyle11"/>
                <w:sz w:val="24"/>
                <w:szCs w:val="24"/>
              </w:rPr>
              <w:t xml:space="preserve">Фронтальная и индивидуальная </w:t>
            </w:r>
            <w:r w:rsidRPr="002C677C">
              <w:rPr>
                <w:rStyle w:val="FontStyle11"/>
                <w:sz w:val="24"/>
                <w:szCs w:val="24"/>
              </w:rPr>
              <w:t>работа</w:t>
            </w:r>
            <w:r>
              <w:rPr>
                <w:rStyle w:val="FontStyle11"/>
                <w:sz w:val="24"/>
                <w:szCs w:val="24"/>
              </w:rPr>
              <w:t>, тест</w:t>
            </w:r>
          </w:p>
        </w:tc>
        <w:tc>
          <w:tcPr>
            <w:tcW w:w="992" w:type="dxa"/>
          </w:tcPr>
          <w:p w:rsidR="00471E69" w:rsidRPr="00471E69" w:rsidRDefault="000B7665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="001A7656">
              <w:rPr>
                <w:sz w:val="24"/>
                <w:szCs w:val="24"/>
                <w:lang w:val="tt-RU"/>
              </w:rPr>
              <w:t>.01</w:t>
            </w:r>
          </w:p>
        </w:tc>
        <w:tc>
          <w:tcPr>
            <w:tcW w:w="851" w:type="dxa"/>
          </w:tcPr>
          <w:p w:rsidR="00471E69" w:rsidRPr="00471E69" w:rsidRDefault="00471E69" w:rsidP="00C0601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471E69">
              <w:rPr>
                <w:sz w:val="24"/>
                <w:szCs w:val="24"/>
              </w:rPr>
              <w:t>8</w:t>
            </w:r>
          </w:p>
        </w:tc>
        <w:tc>
          <w:tcPr>
            <w:tcW w:w="6095" w:type="dxa"/>
          </w:tcPr>
          <w:p w:rsidR="00585285" w:rsidRDefault="00471E69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Решение задач по теме</w:t>
            </w:r>
            <w:r w:rsidR="00585285" w:rsidRPr="00DD5600">
              <w:rPr>
                <w:sz w:val="24"/>
                <w:szCs w:val="24"/>
              </w:rPr>
              <w:t xml:space="preserve"> «Параллельные прямые».</w:t>
            </w:r>
          </w:p>
          <w:p w:rsidR="00471E69" w:rsidRPr="00AB0C93" w:rsidRDefault="00471E69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«</w:t>
            </w:r>
            <w:r w:rsidRPr="00723E28">
              <w:rPr>
                <w:i/>
                <w:sz w:val="24"/>
                <w:szCs w:val="24"/>
                <w:lang w:val="tt-RU"/>
              </w:rPr>
              <w:t>Параллель турылар</w:t>
            </w:r>
            <w:r>
              <w:rPr>
                <w:sz w:val="24"/>
                <w:szCs w:val="24"/>
                <w:lang w:val="tt-RU"/>
              </w:rPr>
              <w:t>»</w:t>
            </w:r>
            <w:r w:rsidR="00AB0C93">
              <w:rPr>
                <w:i/>
                <w:sz w:val="24"/>
                <w:szCs w:val="24"/>
                <w:lang w:val="tt-RU"/>
              </w:rPr>
              <w:t>темасы буенча мәсьәләләр чишү.</w:t>
            </w:r>
          </w:p>
        </w:tc>
        <w:tc>
          <w:tcPr>
            <w:tcW w:w="6379" w:type="dxa"/>
          </w:tcPr>
          <w:p w:rsidR="00585285" w:rsidRPr="00DD5600" w:rsidRDefault="00A53E03" w:rsidP="00814733">
            <w:pPr>
              <w:jc w:val="both"/>
              <w:rPr>
                <w:sz w:val="24"/>
                <w:szCs w:val="24"/>
              </w:rPr>
            </w:pPr>
            <w:r w:rsidRPr="00A53E03">
              <w:rPr>
                <w:sz w:val="24"/>
                <w:szCs w:val="24"/>
              </w:rPr>
              <w:t xml:space="preserve">Решают геометрические задачи с применением признаков и свойств параллельных прямых; строят параллельные </w:t>
            </w:r>
            <w:proofErr w:type="spellStart"/>
            <w:r w:rsidRPr="00A53E03">
              <w:rPr>
                <w:sz w:val="24"/>
                <w:szCs w:val="24"/>
              </w:rPr>
              <w:t>прямые</w:t>
            </w:r>
            <w:r w:rsidRPr="00872FA7">
              <w:t>.</w:t>
            </w:r>
            <w:r w:rsidR="00010602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010602">
              <w:rPr>
                <w:rStyle w:val="FontStyle11"/>
                <w:sz w:val="24"/>
                <w:szCs w:val="24"/>
              </w:rPr>
              <w:t xml:space="preserve">, парная и индивидуальная </w:t>
            </w:r>
            <w:r w:rsidR="00010602" w:rsidRPr="002C677C">
              <w:rPr>
                <w:rStyle w:val="FontStyle11"/>
                <w:sz w:val="24"/>
                <w:szCs w:val="24"/>
              </w:rPr>
              <w:t>работа</w:t>
            </w:r>
          </w:p>
        </w:tc>
        <w:tc>
          <w:tcPr>
            <w:tcW w:w="992" w:type="dxa"/>
          </w:tcPr>
          <w:p w:rsidR="00585285" w:rsidRPr="00337093" w:rsidRDefault="00144706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B7665">
              <w:rPr>
                <w:sz w:val="24"/>
                <w:szCs w:val="24"/>
              </w:rPr>
              <w:t>3</w:t>
            </w:r>
            <w:r w:rsidR="001A7656">
              <w:rPr>
                <w:sz w:val="24"/>
                <w:szCs w:val="24"/>
              </w:rPr>
              <w:t>.0</w:t>
            </w:r>
            <w:r w:rsidR="001D002D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7023CD" w:rsidRDefault="00471E69" w:rsidP="00585285">
            <w:pPr>
              <w:jc w:val="both"/>
              <w:rPr>
                <w:sz w:val="24"/>
                <w:szCs w:val="24"/>
                <w:u w:val="single"/>
              </w:rPr>
            </w:pPr>
            <w:r w:rsidRPr="007023CD">
              <w:rPr>
                <w:sz w:val="24"/>
                <w:szCs w:val="24"/>
                <w:u w:val="single"/>
              </w:rPr>
              <w:t>39</w:t>
            </w:r>
          </w:p>
        </w:tc>
        <w:tc>
          <w:tcPr>
            <w:tcW w:w="6095" w:type="dxa"/>
          </w:tcPr>
          <w:p w:rsidR="000E5429" w:rsidRDefault="00471E69" w:rsidP="00585285">
            <w:pPr>
              <w:jc w:val="both"/>
              <w:rPr>
                <w:sz w:val="24"/>
                <w:szCs w:val="24"/>
                <w:u w:val="single"/>
                <w:lang w:val="tt-RU"/>
              </w:rPr>
            </w:pPr>
            <w:r w:rsidRPr="00AB0C93">
              <w:rPr>
                <w:sz w:val="24"/>
                <w:szCs w:val="24"/>
                <w:u w:val="single"/>
              </w:rPr>
              <w:t>Контрольная работа № 3 по теме</w:t>
            </w:r>
            <w:r w:rsidR="00585285" w:rsidRPr="00AB0C93">
              <w:rPr>
                <w:sz w:val="24"/>
                <w:szCs w:val="24"/>
                <w:u w:val="single"/>
              </w:rPr>
              <w:t xml:space="preserve"> «Параллельные </w:t>
            </w:r>
            <w:r w:rsidR="00585285" w:rsidRPr="00AB0C93">
              <w:rPr>
                <w:sz w:val="24"/>
                <w:szCs w:val="24"/>
                <w:u w:val="single"/>
              </w:rPr>
              <w:lastRenderedPageBreak/>
              <w:t>прямые».</w:t>
            </w:r>
          </w:p>
          <w:p w:rsidR="00AB0C93" w:rsidRPr="0025188F" w:rsidRDefault="00AB0C93" w:rsidP="00585285">
            <w:pPr>
              <w:jc w:val="both"/>
              <w:rPr>
                <w:sz w:val="24"/>
                <w:szCs w:val="24"/>
                <w:u w:val="single"/>
                <w:lang w:val="tt-RU"/>
              </w:rPr>
            </w:pPr>
            <w:r w:rsidRPr="00AB0C93">
              <w:rPr>
                <w:sz w:val="24"/>
                <w:szCs w:val="24"/>
                <w:u w:val="single"/>
                <w:lang w:val="tt-RU"/>
              </w:rPr>
              <w:t>«</w:t>
            </w:r>
            <w:r w:rsidRPr="00AB0C93">
              <w:rPr>
                <w:i/>
                <w:sz w:val="24"/>
                <w:szCs w:val="24"/>
                <w:u w:val="single"/>
                <w:lang w:val="tt-RU"/>
              </w:rPr>
              <w:t>Параллель турылар</w:t>
            </w:r>
            <w:r w:rsidRPr="00AB0C93">
              <w:rPr>
                <w:sz w:val="24"/>
                <w:szCs w:val="24"/>
                <w:u w:val="single"/>
                <w:lang w:val="tt-RU"/>
              </w:rPr>
              <w:t xml:space="preserve">» </w:t>
            </w:r>
            <w:r w:rsidRPr="00AB0C93">
              <w:rPr>
                <w:i/>
                <w:sz w:val="24"/>
                <w:szCs w:val="24"/>
                <w:u w:val="single"/>
                <w:lang w:val="tt-RU"/>
              </w:rPr>
              <w:t>темасына №3 к</w:t>
            </w:r>
            <w:proofErr w:type="spellStart"/>
            <w:r w:rsidRPr="00AB0C93">
              <w:rPr>
                <w:i/>
                <w:sz w:val="24"/>
                <w:szCs w:val="24"/>
                <w:u w:val="single"/>
              </w:rPr>
              <w:t>онтроль</w:t>
            </w:r>
            <w:proofErr w:type="spellEnd"/>
            <w:r w:rsidRPr="00AB0C93">
              <w:rPr>
                <w:i/>
                <w:sz w:val="24"/>
                <w:szCs w:val="24"/>
                <w:u w:val="single"/>
                <w:lang w:val="tt-RU"/>
              </w:rPr>
              <w:t xml:space="preserve"> эш.</w:t>
            </w:r>
          </w:p>
        </w:tc>
        <w:tc>
          <w:tcPr>
            <w:tcW w:w="6379" w:type="dxa"/>
          </w:tcPr>
          <w:p w:rsidR="00585285" w:rsidRPr="00DD5600" w:rsidRDefault="00585285" w:rsidP="00814733">
            <w:pPr>
              <w:jc w:val="both"/>
              <w:rPr>
                <w:sz w:val="24"/>
                <w:szCs w:val="24"/>
              </w:rPr>
            </w:pPr>
            <w:r w:rsidRPr="005C2D40">
              <w:rPr>
                <w:rStyle w:val="FontStyle11"/>
                <w:sz w:val="24"/>
                <w:szCs w:val="24"/>
              </w:rPr>
              <w:lastRenderedPageBreak/>
              <w:t>Написание контроль</w:t>
            </w:r>
            <w:r w:rsidRPr="005C2D40">
              <w:rPr>
                <w:rStyle w:val="FontStyle11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992" w:type="dxa"/>
          </w:tcPr>
          <w:p w:rsidR="00585285" w:rsidRPr="00144706" w:rsidRDefault="000B7665" w:rsidP="00585285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26</w:t>
            </w:r>
            <w:r w:rsidR="001A7656">
              <w:rPr>
                <w:sz w:val="24"/>
                <w:szCs w:val="24"/>
              </w:rPr>
              <w:t>.0</w:t>
            </w:r>
            <w:r w:rsidR="00144706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010602" w:rsidRPr="00DD5600" w:rsidTr="00A44E72">
        <w:tc>
          <w:tcPr>
            <w:tcW w:w="15027" w:type="dxa"/>
            <w:gridSpan w:val="5"/>
          </w:tcPr>
          <w:p w:rsidR="00010602" w:rsidRDefault="00010602" w:rsidP="00C0601A">
            <w:pPr>
              <w:jc w:val="center"/>
              <w:rPr>
                <w:b/>
                <w:sz w:val="24"/>
                <w:szCs w:val="24"/>
              </w:rPr>
            </w:pPr>
            <w:r w:rsidRPr="00DD5600">
              <w:rPr>
                <w:b/>
                <w:sz w:val="24"/>
                <w:szCs w:val="24"/>
              </w:rPr>
              <w:lastRenderedPageBreak/>
              <w:t xml:space="preserve">Глава </w:t>
            </w:r>
            <w:r w:rsidRPr="00DD5600">
              <w:rPr>
                <w:b/>
                <w:sz w:val="24"/>
                <w:szCs w:val="24"/>
                <w:lang w:val="en-US"/>
              </w:rPr>
              <w:t>IV</w:t>
            </w:r>
            <w:r w:rsidRPr="00DD5600">
              <w:rPr>
                <w:b/>
                <w:sz w:val="24"/>
                <w:szCs w:val="24"/>
              </w:rPr>
              <w:t>. Соотношения между сторонами и углам</w:t>
            </w:r>
            <w:r w:rsidR="00314625">
              <w:rPr>
                <w:b/>
                <w:sz w:val="24"/>
                <w:szCs w:val="24"/>
              </w:rPr>
              <w:t>и треугольника, п.30 – 38. (21</w:t>
            </w:r>
            <w:r w:rsidRPr="00DD5600">
              <w:rPr>
                <w:b/>
                <w:sz w:val="24"/>
                <w:szCs w:val="24"/>
              </w:rPr>
              <w:t>ч)</w:t>
            </w:r>
          </w:p>
          <w:p w:rsidR="00010602" w:rsidRPr="00010602" w:rsidRDefault="00010602" w:rsidP="00C0601A">
            <w:pPr>
              <w:jc w:val="center"/>
              <w:rPr>
                <w:b/>
                <w:i/>
                <w:sz w:val="24"/>
                <w:szCs w:val="24"/>
                <w:lang w:val="tt-RU"/>
              </w:rPr>
            </w:pPr>
            <w:r>
              <w:rPr>
                <w:b/>
                <w:i/>
                <w:sz w:val="24"/>
                <w:szCs w:val="24"/>
                <w:lang w:val="tt-RU"/>
              </w:rPr>
              <w:t>Өчпочмакның яклары һәм почмакларының нисбәте (бәйләнеше)</w:t>
            </w:r>
          </w:p>
        </w:tc>
      </w:tr>
      <w:tr w:rsidR="00585285" w:rsidRPr="00DD5600" w:rsidTr="004055C5">
        <w:tc>
          <w:tcPr>
            <w:tcW w:w="710" w:type="dxa"/>
          </w:tcPr>
          <w:p w:rsidR="00585285" w:rsidRPr="001054E3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4</w:t>
            </w:r>
            <w:r w:rsidR="001054E3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6095" w:type="dxa"/>
          </w:tcPr>
          <w:p w:rsidR="00585285" w:rsidRDefault="00257CED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РНО. </w:t>
            </w:r>
            <w:r w:rsidR="001054E3">
              <w:rPr>
                <w:sz w:val="24"/>
                <w:szCs w:val="24"/>
                <w:lang w:val="tt-RU"/>
              </w:rPr>
              <w:t>С</w:t>
            </w:r>
            <w:proofErr w:type="spellStart"/>
            <w:r w:rsidR="001054E3">
              <w:rPr>
                <w:sz w:val="24"/>
                <w:szCs w:val="24"/>
              </w:rPr>
              <w:t>умм</w:t>
            </w:r>
            <w:proofErr w:type="spellEnd"/>
            <w:r w:rsidR="001054E3">
              <w:rPr>
                <w:sz w:val="24"/>
                <w:szCs w:val="24"/>
                <w:lang w:val="tt-RU"/>
              </w:rPr>
              <w:t>а</w:t>
            </w:r>
            <w:r w:rsidR="00585285" w:rsidRPr="00DD5600">
              <w:rPr>
                <w:sz w:val="24"/>
                <w:szCs w:val="24"/>
              </w:rPr>
              <w:t xml:space="preserve"> углов треугольника.</w:t>
            </w:r>
          </w:p>
          <w:p w:rsidR="00302B6A" w:rsidRPr="00DD5600" w:rsidRDefault="00302B6A" w:rsidP="00585285">
            <w:pPr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  <w:lang w:val="tt-RU"/>
              </w:rPr>
              <w:t>Өчпочмакның почмаклары суммасы</w:t>
            </w:r>
          </w:p>
        </w:tc>
        <w:tc>
          <w:tcPr>
            <w:tcW w:w="6379" w:type="dxa"/>
          </w:tcPr>
          <w:p w:rsidR="00A53E03" w:rsidRPr="00872FA7" w:rsidRDefault="00A53E03" w:rsidP="00814733">
            <w:pPr>
              <w:ind w:firstLine="156"/>
              <w:jc w:val="both"/>
              <w:rPr>
                <w:sz w:val="24"/>
                <w:szCs w:val="24"/>
                <w:lang w:val="de-DE"/>
              </w:rPr>
            </w:pPr>
            <w:r w:rsidRPr="00872FA7">
              <w:rPr>
                <w:sz w:val="24"/>
                <w:szCs w:val="24"/>
              </w:rPr>
              <w:t>Демонстрируют знания теоремы о сумме углов и соотношениях между сторонами и углами треугольника.</w:t>
            </w:r>
          </w:p>
          <w:p w:rsidR="00585285" w:rsidRPr="00DD5600" w:rsidRDefault="00A53E03" w:rsidP="00814733">
            <w:pPr>
              <w:jc w:val="both"/>
              <w:rPr>
                <w:sz w:val="24"/>
                <w:szCs w:val="24"/>
              </w:rPr>
            </w:pPr>
            <w:r w:rsidRPr="00872FA7">
              <w:rPr>
                <w:sz w:val="24"/>
                <w:szCs w:val="24"/>
              </w:rPr>
              <w:t>Решают геометрические зад</w:t>
            </w:r>
            <w:r>
              <w:rPr>
                <w:sz w:val="24"/>
                <w:szCs w:val="24"/>
              </w:rPr>
              <w:t xml:space="preserve">ачи с применением суммы углов </w:t>
            </w:r>
            <w:proofErr w:type="spellStart"/>
            <w:r w:rsidRPr="00872FA7">
              <w:rPr>
                <w:sz w:val="24"/>
                <w:szCs w:val="24"/>
              </w:rPr>
              <w:t>треугольника</w:t>
            </w:r>
            <w:proofErr w:type="gramStart"/>
            <w:r w:rsidRPr="00872FA7">
              <w:rPr>
                <w:sz w:val="24"/>
                <w:szCs w:val="24"/>
              </w:rPr>
              <w:t>.</w:t>
            </w:r>
            <w:r w:rsidR="00471E69" w:rsidRPr="005C2D40">
              <w:rPr>
                <w:rStyle w:val="FontStyle11"/>
                <w:sz w:val="24"/>
                <w:szCs w:val="24"/>
              </w:rPr>
              <w:t>А</w:t>
            </w:r>
            <w:proofErr w:type="gramEnd"/>
            <w:r w:rsidR="00471E69" w:rsidRPr="005C2D40">
              <w:rPr>
                <w:rStyle w:val="FontStyle11"/>
                <w:sz w:val="24"/>
                <w:szCs w:val="24"/>
              </w:rPr>
              <w:t>нализ</w:t>
            </w:r>
            <w:proofErr w:type="spellEnd"/>
            <w:r w:rsidR="00471E69" w:rsidRPr="005C2D40">
              <w:rPr>
                <w:rStyle w:val="FontStyle11"/>
                <w:sz w:val="24"/>
                <w:szCs w:val="24"/>
              </w:rPr>
              <w:t xml:space="preserve"> ошибок, допу</w:t>
            </w:r>
            <w:r w:rsidR="00471E69" w:rsidRPr="005C2D40">
              <w:rPr>
                <w:rStyle w:val="FontStyle11"/>
                <w:sz w:val="24"/>
                <w:szCs w:val="24"/>
              </w:rPr>
              <w:softHyphen/>
              <w:t>щенных в контрольной работе</w:t>
            </w:r>
            <w:r w:rsidR="00814733">
              <w:rPr>
                <w:rStyle w:val="FontStyle11"/>
                <w:sz w:val="24"/>
                <w:szCs w:val="24"/>
              </w:rPr>
              <w:t>.</w:t>
            </w:r>
            <w:r w:rsidR="00585285" w:rsidRPr="002C677C">
              <w:rPr>
                <w:rStyle w:val="FontStyle11"/>
                <w:sz w:val="24"/>
                <w:szCs w:val="24"/>
              </w:rPr>
              <w:t>Фронтальная беседа, работа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585285" w:rsidRPr="00186BC3" w:rsidRDefault="00144706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</w:t>
            </w:r>
            <w:r w:rsidR="000B7665">
              <w:rPr>
                <w:sz w:val="24"/>
                <w:szCs w:val="24"/>
              </w:rPr>
              <w:t>0</w:t>
            </w:r>
            <w:r w:rsidR="001A7656">
              <w:rPr>
                <w:sz w:val="24"/>
                <w:szCs w:val="24"/>
              </w:rPr>
              <w:t>.0</w:t>
            </w:r>
            <w:r w:rsidR="000B7665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1054E3">
              <w:rPr>
                <w:sz w:val="24"/>
                <w:szCs w:val="24"/>
              </w:rPr>
              <w:t>1</w:t>
            </w:r>
          </w:p>
        </w:tc>
        <w:tc>
          <w:tcPr>
            <w:tcW w:w="6095" w:type="dxa"/>
          </w:tcPr>
          <w:p w:rsidR="00585285" w:rsidRDefault="001054E3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Внешний угол треугольника. Теорема о внешнем угле треугольника.</w:t>
            </w:r>
          </w:p>
          <w:p w:rsidR="00302B6A" w:rsidRPr="00302B6A" w:rsidRDefault="00302B6A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Өчпочмакның тышкы почмагы. </w:t>
            </w:r>
            <w:r w:rsidR="00D052D6">
              <w:rPr>
                <w:i/>
                <w:sz w:val="24"/>
                <w:szCs w:val="24"/>
                <w:lang w:val="tt-RU"/>
              </w:rPr>
              <w:t>Өчпочмакның тышкы почмаклары турындагы теорема.</w:t>
            </w:r>
          </w:p>
        </w:tc>
        <w:tc>
          <w:tcPr>
            <w:tcW w:w="6379" w:type="dxa"/>
          </w:tcPr>
          <w:p w:rsidR="00585285" w:rsidRPr="000E5429" w:rsidRDefault="00A53E03" w:rsidP="000E5429">
            <w:pPr>
              <w:ind w:firstLine="156"/>
              <w:jc w:val="both"/>
              <w:rPr>
                <w:sz w:val="24"/>
                <w:szCs w:val="24"/>
                <w:lang w:val="de-DE"/>
              </w:rPr>
            </w:pPr>
            <w:r w:rsidRPr="00872FA7">
              <w:rPr>
                <w:sz w:val="24"/>
                <w:szCs w:val="24"/>
              </w:rPr>
              <w:t>Демонстрируют знания определения внешнего угла, прямоугольного, остроугольного и тупоугольного треугольников</w:t>
            </w:r>
            <w:r>
              <w:rPr>
                <w:sz w:val="24"/>
                <w:szCs w:val="24"/>
              </w:rPr>
              <w:t>.</w:t>
            </w:r>
            <w:r w:rsidRPr="00872FA7">
              <w:rPr>
                <w:sz w:val="24"/>
                <w:szCs w:val="24"/>
              </w:rPr>
              <w:t xml:space="preserve">Решают геометрические задачи с применением суммы углов и соотношений между сторонами и углами </w:t>
            </w:r>
            <w:proofErr w:type="spellStart"/>
            <w:r w:rsidRPr="00872FA7">
              <w:rPr>
                <w:sz w:val="24"/>
                <w:szCs w:val="24"/>
              </w:rPr>
              <w:t>треугольника.</w:t>
            </w:r>
            <w:r w:rsidR="00585285" w:rsidRPr="002C677C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585285" w:rsidRPr="002C677C">
              <w:rPr>
                <w:rStyle w:val="FontStyle11"/>
                <w:sz w:val="24"/>
                <w:szCs w:val="24"/>
              </w:rPr>
              <w:t xml:space="preserve"> беседа, </w:t>
            </w:r>
            <w:r w:rsidR="00A03C3F">
              <w:rPr>
                <w:rStyle w:val="FontStyle11"/>
                <w:sz w:val="24"/>
                <w:szCs w:val="24"/>
              </w:rPr>
              <w:t xml:space="preserve">индивидуальная работа, </w:t>
            </w:r>
            <w:r w:rsidR="00585285" w:rsidRPr="002C677C">
              <w:rPr>
                <w:rStyle w:val="FontStyle11"/>
                <w:sz w:val="24"/>
                <w:szCs w:val="24"/>
              </w:rPr>
              <w:t>работа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  <w:r w:rsidR="00A03C3F">
              <w:rPr>
                <w:rStyle w:val="FontStyle11"/>
                <w:sz w:val="24"/>
                <w:szCs w:val="24"/>
              </w:rPr>
              <w:t xml:space="preserve">, самостоятельная работа </w:t>
            </w:r>
          </w:p>
        </w:tc>
        <w:tc>
          <w:tcPr>
            <w:tcW w:w="992" w:type="dxa"/>
          </w:tcPr>
          <w:p w:rsidR="00585285" w:rsidRPr="00186BC3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A7656">
              <w:rPr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1054E3">
              <w:rPr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Теорема о соотношениях между сторонами и углами треугольника.</w:t>
            </w:r>
          </w:p>
          <w:p w:rsidR="00D052D6" w:rsidRPr="00D052D6" w:rsidRDefault="00D052D6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Өчпочмакның яклары һәм почмаклары арасындагы бәйләнешләр турында теорема.</w:t>
            </w:r>
          </w:p>
        </w:tc>
        <w:tc>
          <w:tcPr>
            <w:tcW w:w="6379" w:type="dxa"/>
          </w:tcPr>
          <w:p w:rsidR="00585285" w:rsidRPr="000E5429" w:rsidRDefault="00A53E03" w:rsidP="000E5429">
            <w:pPr>
              <w:ind w:firstLine="156"/>
              <w:jc w:val="both"/>
              <w:rPr>
                <w:sz w:val="24"/>
                <w:szCs w:val="24"/>
                <w:lang w:val="de-DE"/>
              </w:rPr>
            </w:pPr>
            <w:r w:rsidRPr="00872FA7">
              <w:rPr>
                <w:sz w:val="24"/>
                <w:szCs w:val="24"/>
              </w:rPr>
              <w:t xml:space="preserve">Демонстрируют знания </w:t>
            </w:r>
            <w:r>
              <w:rPr>
                <w:sz w:val="24"/>
                <w:szCs w:val="24"/>
              </w:rPr>
              <w:t xml:space="preserve">теорему   о </w:t>
            </w:r>
            <w:r w:rsidRPr="00872FA7">
              <w:rPr>
                <w:sz w:val="24"/>
                <w:szCs w:val="24"/>
              </w:rPr>
              <w:t xml:space="preserve"> соотношениях между сторонами и углами </w:t>
            </w:r>
            <w:proofErr w:type="spellStart"/>
            <w:r w:rsidRPr="00872FA7">
              <w:rPr>
                <w:sz w:val="24"/>
                <w:szCs w:val="24"/>
              </w:rPr>
              <w:t>треугольника.Решают</w:t>
            </w:r>
            <w:proofErr w:type="spellEnd"/>
            <w:r w:rsidRPr="00872FA7">
              <w:rPr>
                <w:sz w:val="24"/>
                <w:szCs w:val="24"/>
              </w:rPr>
              <w:t xml:space="preserve"> геометрические задачи с применением суммы углов и соотношений между сторонами и углами </w:t>
            </w:r>
            <w:proofErr w:type="spellStart"/>
            <w:r w:rsidRPr="00872FA7">
              <w:rPr>
                <w:sz w:val="24"/>
                <w:szCs w:val="24"/>
              </w:rPr>
              <w:t>треугольника.</w:t>
            </w:r>
            <w:r w:rsidR="00585285" w:rsidRPr="002C677C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585285" w:rsidRPr="002C677C">
              <w:rPr>
                <w:rStyle w:val="FontStyle11"/>
                <w:sz w:val="24"/>
                <w:szCs w:val="24"/>
              </w:rPr>
              <w:t xml:space="preserve"> беседа, </w:t>
            </w:r>
            <w:r w:rsidR="00A03C3F">
              <w:rPr>
                <w:rStyle w:val="FontStyle11"/>
                <w:sz w:val="24"/>
                <w:szCs w:val="24"/>
              </w:rPr>
              <w:t xml:space="preserve">индивидуальная работа, </w:t>
            </w:r>
            <w:r w:rsidR="00585285" w:rsidRPr="002C677C">
              <w:rPr>
                <w:rStyle w:val="FontStyle11"/>
                <w:sz w:val="24"/>
                <w:szCs w:val="24"/>
              </w:rPr>
              <w:t>работа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585285" w:rsidRPr="00186BC3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1A7656">
              <w:rPr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C12353" w:rsidRPr="00D052D6" w:rsidTr="004055C5">
        <w:tc>
          <w:tcPr>
            <w:tcW w:w="710" w:type="dxa"/>
          </w:tcPr>
          <w:p w:rsidR="00C12353" w:rsidRDefault="00C12353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6095" w:type="dxa"/>
          </w:tcPr>
          <w:p w:rsidR="00C12353" w:rsidRDefault="00C12353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Теорема о соотношениях между сторонами и углами треугольника.</w:t>
            </w:r>
            <w:r>
              <w:rPr>
                <w:sz w:val="24"/>
                <w:szCs w:val="24"/>
              </w:rPr>
              <w:t xml:space="preserve"> Решение задач.</w:t>
            </w:r>
          </w:p>
          <w:p w:rsidR="00D052D6" w:rsidRPr="00D052D6" w:rsidRDefault="00D052D6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Өчпочмакның яклары һәм почмаклары арасындагы бәйләнешләр турында теорема. Мәсьәләләр чишү.</w:t>
            </w:r>
          </w:p>
        </w:tc>
        <w:tc>
          <w:tcPr>
            <w:tcW w:w="6379" w:type="dxa"/>
          </w:tcPr>
          <w:p w:rsidR="00C12353" w:rsidRPr="00D052D6" w:rsidRDefault="00A53E03" w:rsidP="00814733">
            <w:pPr>
              <w:jc w:val="both"/>
              <w:rPr>
                <w:rStyle w:val="FontStyle11"/>
                <w:sz w:val="24"/>
                <w:szCs w:val="24"/>
                <w:lang w:val="tt-RU"/>
              </w:rPr>
            </w:pPr>
            <w:r w:rsidRPr="00872FA7">
              <w:rPr>
                <w:sz w:val="24"/>
                <w:szCs w:val="24"/>
              </w:rPr>
              <w:t xml:space="preserve">Решают геометрические задачи с применением суммы углов и соотношений между сторонами и углами </w:t>
            </w:r>
            <w:proofErr w:type="spellStart"/>
            <w:r w:rsidRPr="00872FA7">
              <w:rPr>
                <w:sz w:val="24"/>
                <w:szCs w:val="24"/>
              </w:rPr>
              <w:t>треугольника.</w:t>
            </w:r>
            <w:r w:rsidR="00A03C3F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A03C3F">
              <w:rPr>
                <w:rStyle w:val="FontStyle11"/>
                <w:sz w:val="24"/>
                <w:szCs w:val="24"/>
              </w:rPr>
              <w:t xml:space="preserve"> и индивидуальная работа, проверочная работа</w:t>
            </w:r>
          </w:p>
        </w:tc>
        <w:tc>
          <w:tcPr>
            <w:tcW w:w="992" w:type="dxa"/>
          </w:tcPr>
          <w:p w:rsidR="00C12353" w:rsidRPr="00D052D6" w:rsidRDefault="000B7665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  <w:r w:rsidR="001A7656">
              <w:rPr>
                <w:sz w:val="24"/>
                <w:szCs w:val="24"/>
                <w:lang w:val="tt-RU"/>
              </w:rPr>
              <w:t>.02</w:t>
            </w:r>
          </w:p>
        </w:tc>
        <w:tc>
          <w:tcPr>
            <w:tcW w:w="851" w:type="dxa"/>
          </w:tcPr>
          <w:p w:rsidR="00C12353" w:rsidRPr="00D052D6" w:rsidRDefault="00C12353" w:rsidP="00C0601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12353">
              <w:rPr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Неравенство треугольника.</w:t>
            </w:r>
          </w:p>
          <w:p w:rsidR="00D052D6" w:rsidRPr="00D052D6" w:rsidRDefault="00D052D6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Өчпочмак тигезсезлеге.</w:t>
            </w:r>
          </w:p>
        </w:tc>
        <w:tc>
          <w:tcPr>
            <w:tcW w:w="6379" w:type="dxa"/>
          </w:tcPr>
          <w:p w:rsidR="00585285" w:rsidRPr="00DD5600" w:rsidRDefault="00A53E03" w:rsidP="00814733">
            <w:pPr>
              <w:jc w:val="both"/>
              <w:rPr>
                <w:sz w:val="24"/>
                <w:szCs w:val="24"/>
              </w:rPr>
            </w:pPr>
            <w:r w:rsidRPr="00872FA7">
              <w:rPr>
                <w:sz w:val="24"/>
                <w:szCs w:val="24"/>
              </w:rPr>
              <w:t>Решают геометрические задачи с применением суммы углов и соотношений между сторонами и углами треугольника.</w:t>
            </w:r>
            <w:r w:rsidR="00A03C3F">
              <w:rPr>
                <w:rStyle w:val="FontStyle11"/>
                <w:sz w:val="24"/>
                <w:szCs w:val="24"/>
                <w:lang w:val="tt-RU"/>
              </w:rPr>
              <w:t xml:space="preserve">Фронтальная и </w:t>
            </w:r>
            <w:proofErr w:type="spellStart"/>
            <w:r w:rsidR="00585285" w:rsidRPr="002C677C">
              <w:rPr>
                <w:rStyle w:val="FontStyle11"/>
                <w:sz w:val="24"/>
                <w:szCs w:val="24"/>
              </w:rPr>
              <w:t>ндивидуальная</w:t>
            </w:r>
            <w:proofErr w:type="spellEnd"/>
            <w:r w:rsidR="00585285" w:rsidRPr="002C677C">
              <w:rPr>
                <w:rStyle w:val="FontStyle11"/>
                <w:sz w:val="24"/>
                <w:szCs w:val="24"/>
              </w:rPr>
              <w:t xml:space="preserve"> работа (карточки-задания), работа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585285" w:rsidRPr="00186BC3" w:rsidRDefault="00144706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B7665">
              <w:rPr>
                <w:sz w:val="24"/>
                <w:szCs w:val="24"/>
              </w:rPr>
              <w:t>3</w:t>
            </w:r>
            <w:r w:rsidR="001A7656">
              <w:rPr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C12353" w:rsidRPr="00A44E72" w:rsidTr="004055C5">
        <w:tc>
          <w:tcPr>
            <w:tcW w:w="710" w:type="dxa"/>
          </w:tcPr>
          <w:p w:rsidR="00C12353" w:rsidRDefault="00C12353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6095" w:type="dxa"/>
          </w:tcPr>
          <w:p w:rsidR="00D052D6" w:rsidRPr="00D052D6" w:rsidRDefault="00C12353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Решение задач по теме «</w:t>
            </w:r>
            <w:r w:rsidR="00A53E03">
              <w:rPr>
                <w:sz w:val="24"/>
                <w:szCs w:val="24"/>
              </w:rPr>
              <w:t>Сумма углов</w:t>
            </w:r>
            <w:r w:rsidR="000F3DC2">
              <w:rPr>
                <w:sz w:val="24"/>
                <w:szCs w:val="24"/>
              </w:rPr>
              <w:t xml:space="preserve"> треугольника</w:t>
            </w:r>
            <w:r>
              <w:rPr>
                <w:sz w:val="24"/>
                <w:szCs w:val="24"/>
              </w:rPr>
              <w:t>».</w:t>
            </w:r>
          </w:p>
          <w:p w:rsidR="00D052D6" w:rsidRPr="00D052D6" w:rsidRDefault="00A53E03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 xml:space="preserve">«Өчпочмакның </w:t>
            </w:r>
            <w:r w:rsidR="00D052D6">
              <w:rPr>
                <w:i/>
                <w:sz w:val="24"/>
                <w:szCs w:val="24"/>
                <w:lang w:val="tt-RU"/>
              </w:rPr>
              <w:t>п</w:t>
            </w:r>
            <w:r>
              <w:rPr>
                <w:i/>
                <w:sz w:val="24"/>
                <w:szCs w:val="24"/>
                <w:lang w:val="tt-RU"/>
              </w:rPr>
              <w:t>очмаклары суммасы</w:t>
            </w:r>
            <w:r w:rsidR="00D052D6">
              <w:rPr>
                <w:i/>
                <w:sz w:val="24"/>
                <w:szCs w:val="24"/>
                <w:lang w:val="tt-RU"/>
              </w:rPr>
              <w:t>» темасы буенча мәсьәләләр чишү.</w:t>
            </w:r>
          </w:p>
        </w:tc>
        <w:tc>
          <w:tcPr>
            <w:tcW w:w="6379" w:type="dxa"/>
          </w:tcPr>
          <w:p w:rsidR="00C12353" w:rsidRPr="00D052D6" w:rsidRDefault="00A53E03" w:rsidP="00814733">
            <w:pPr>
              <w:jc w:val="both"/>
              <w:rPr>
                <w:rStyle w:val="FontStyle11"/>
                <w:sz w:val="24"/>
                <w:szCs w:val="24"/>
                <w:lang w:val="tt-RU"/>
              </w:rPr>
            </w:pPr>
            <w:r w:rsidRPr="00872FA7">
              <w:rPr>
                <w:sz w:val="24"/>
                <w:szCs w:val="24"/>
              </w:rPr>
              <w:t>Решают геометрические задачи с применением суммы углов и соотношений между сторонами и углами треугольника.</w:t>
            </w:r>
            <w:r w:rsidR="00A03C3F">
              <w:rPr>
                <w:rStyle w:val="FontStyle11"/>
                <w:sz w:val="24"/>
                <w:szCs w:val="24"/>
                <w:lang w:val="tt-RU"/>
              </w:rPr>
              <w:t xml:space="preserve">Фронтальная и </w:t>
            </w:r>
            <w:proofErr w:type="spellStart"/>
            <w:r w:rsidR="00A03C3F" w:rsidRPr="002C677C">
              <w:rPr>
                <w:rStyle w:val="FontStyle11"/>
                <w:sz w:val="24"/>
                <w:szCs w:val="24"/>
              </w:rPr>
              <w:t>ндивидуальная</w:t>
            </w:r>
            <w:proofErr w:type="spellEnd"/>
            <w:r w:rsidR="00A03C3F" w:rsidRPr="002C677C">
              <w:rPr>
                <w:rStyle w:val="FontStyle11"/>
                <w:sz w:val="24"/>
                <w:szCs w:val="24"/>
              </w:rPr>
              <w:t xml:space="preserve"> работа</w:t>
            </w:r>
            <w:r w:rsidR="00567440">
              <w:rPr>
                <w:rStyle w:val="FontStyle11"/>
                <w:sz w:val="24"/>
                <w:szCs w:val="24"/>
              </w:rPr>
              <w:t>, самостоятельная работа</w:t>
            </w:r>
          </w:p>
        </w:tc>
        <w:tc>
          <w:tcPr>
            <w:tcW w:w="992" w:type="dxa"/>
          </w:tcPr>
          <w:p w:rsidR="00C12353" w:rsidRPr="00D052D6" w:rsidRDefault="00144706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 w:rsidR="000B7665">
              <w:rPr>
                <w:sz w:val="24"/>
                <w:szCs w:val="24"/>
              </w:rPr>
              <w:t>6</w:t>
            </w:r>
            <w:r w:rsidR="001A7656">
              <w:rPr>
                <w:sz w:val="24"/>
                <w:szCs w:val="24"/>
                <w:lang w:val="tt-RU"/>
              </w:rPr>
              <w:t>.02</w:t>
            </w:r>
          </w:p>
        </w:tc>
        <w:tc>
          <w:tcPr>
            <w:tcW w:w="851" w:type="dxa"/>
          </w:tcPr>
          <w:p w:rsidR="00C12353" w:rsidRPr="00D052D6" w:rsidRDefault="00C12353" w:rsidP="00C0601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C12353" w:rsidRPr="00A44E72" w:rsidTr="004055C5">
        <w:trPr>
          <w:trHeight w:val="629"/>
        </w:trPr>
        <w:tc>
          <w:tcPr>
            <w:tcW w:w="710" w:type="dxa"/>
          </w:tcPr>
          <w:p w:rsidR="00C12353" w:rsidRPr="00B77D97" w:rsidRDefault="00C12353" w:rsidP="00585285">
            <w:pPr>
              <w:jc w:val="both"/>
              <w:rPr>
                <w:sz w:val="24"/>
                <w:szCs w:val="24"/>
                <w:u w:val="single"/>
              </w:rPr>
            </w:pPr>
            <w:r w:rsidRPr="00B77D97">
              <w:rPr>
                <w:sz w:val="24"/>
                <w:szCs w:val="24"/>
                <w:u w:val="single"/>
              </w:rPr>
              <w:lastRenderedPageBreak/>
              <w:t>46</w:t>
            </w:r>
          </w:p>
        </w:tc>
        <w:tc>
          <w:tcPr>
            <w:tcW w:w="6095" w:type="dxa"/>
          </w:tcPr>
          <w:p w:rsidR="00D052D6" w:rsidRPr="0025188F" w:rsidRDefault="000F3DC2" w:rsidP="00585285">
            <w:pPr>
              <w:jc w:val="both"/>
              <w:rPr>
                <w:sz w:val="24"/>
                <w:szCs w:val="24"/>
                <w:u w:val="single"/>
                <w:lang w:val="tt-RU"/>
              </w:rPr>
            </w:pPr>
            <w:r w:rsidRPr="00B77D97">
              <w:rPr>
                <w:sz w:val="24"/>
                <w:szCs w:val="24"/>
                <w:u w:val="single"/>
              </w:rPr>
              <w:t xml:space="preserve">Контрольная работа №4 по теме </w:t>
            </w:r>
            <w:r w:rsidR="00B77D97" w:rsidRPr="00B77D97">
              <w:rPr>
                <w:sz w:val="24"/>
                <w:szCs w:val="24"/>
                <w:u w:val="single"/>
              </w:rPr>
              <w:t>«Сумма углов треугольника».</w:t>
            </w:r>
            <w:r w:rsidR="00B77D97" w:rsidRPr="00B77D97">
              <w:rPr>
                <w:i/>
                <w:sz w:val="24"/>
                <w:szCs w:val="24"/>
                <w:u w:val="single"/>
                <w:lang w:val="tt-RU"/>
              </w:rPr>
              <w:t xml:space="preserve">«Өчпочмакның почмаклары суммасы» </w:t>
            </w:r>
            <w:r w:rsidR="00D052D6" w:rsidRPr="00B77D97">
              <w:rPr>
                <w:i/>
                <w:sz w:val="24"/>
                <w:szCs w:val="24"/>
                <w:u w:val="single"/>
                <w:lang w:val="tt-RU"/>
              </w:rPr>
              <w:t>темасына №4 контроль эш.</w:t>
            </w:r>
          </w:p>
        </w:tc>
        <w:tc>
          <w:tcPr>
            <w:tcW w:w="6379" w:type="dxa"/>
          </w:tcPr>
          <w:p w:rsidR="00C12353" w:rsidRPr="00D052D6" w:rsidRDefault="00A03C3F" w:rsidP="00814733">
            <w:pPr>
              <w:jc w:val="both"/>
              <w:rPr>
                <w:rStyle w:val="FontStyle11"/>
                <w:sz w:val="24"/>
                <w:szCs w:val="24"/>
                <w:lang w:val="tt-RU"/>
              </w:rPr>
            </w:pPr>
            <w:r w:rsidRPr="005C2D40">
              <w:rPr>
                <w:rStyle w:val="FontStyle11"/>
                <w:sz w:val="24"/>
                <w:szCs w:val="24"/>
              </w:rPr>
              <w:t>Написание контроль</w:t>
            </w:r>
            <w:r w:rsidRPr="005C2D40">
              <w:rPr>
                <w:rStyle w:val="FontStyle11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992" w:type="dxa"/>
          </w:tcPr>
          <w:p w:rsidR="00C12353" w:rsidRPr="00D052D6" w:rsidRDefault="00144706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  <w:r w:rsidR="000B7665">
              <w:rPr>
                <w:sz w:val="24"/>
                <w:szCs w:val="24"/>
              </w:rPr>
              <w:t>0</w:t>
            </w:r>
            <w:r w:rsidR="001A7656">
              <w:rPr>
                <w:sz w:val="24"/>
                <w:szCs w:val="24"/>
                <w:lang w:val="tt-RU"/>
              </w:rPr>
              <w:t>.0</w:t>
            </w:r>
            <w:r w:rsidR="002A102D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</w:tcPr>
          <w:p w:rsidR="00C12353" w:rsidRPr="00D052D6" w:rsidRDefault="00C12353" w:rsidP="00C0601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081CE7" w:rsidRPr="00DD5600" w:rsidTr="004055C5">
        <w:tc>
          <w:tcPr>
            <w:tcW w:w="710" w:type="dxa"/>
          </w:tcPr>
          <w:p w:rsidR="00081CE7" w:rsidRDefault="00081CE7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6095" w:type="dxa"/>
          </w:tcPr>
          <w:p w:rsidR="00081CE7" w:rsidRDefault="00081CE7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Работа над ошибками.</w:t>
            </w:r>
          </w:p>
          <w:p w:rsidR="00081CE7" w:rsidRPr="00D052D6" w:rsidRDefault="00081CE7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D052D6">
              <w:rPr>
                <w:i/>
                <w:sz w:val="24"/>
                <w:szCs w:val="24"/>
                <w:lang w:val="tt-RU"/>
              </w:rPr>
              <w:t>Хаталар өстендә эш.</w:t>
            </w:r>
          </w:p>
        </w:tc>
        <w:tc>
          <w:tcPr>
            <w:tcW w:w="6379" w:type="dxa"/>
          </w:tcPr>
          <w:p w:rsidR="00081CE7" w:rsidRPr="002C677C" w:rsidRDefault="00081CE7" w:rsidP="00814733">
            <w:pPr>
              <w:jc w:val="both"/>
              <w:rPr>
                <w:rStyle w:val="FontStyle11"/>
                <w:sz w:val="24"/>
                <w:szCs w:val="24"/>
              </w:rPr>
            </w:pPr>
            <w:r>
              <w:rPr>
                <w:rStyle w:val="FontStyle11"/>
                <w:sz w:val="24"/>
                <w:szCs w:val="24"/>
                <w:lang w:val="tt-RU"/>
              </w:rPr>
              <w:t xml:space="preserve">Фронтальная и </w:t>
            </w:r>
            <w:proofErr w:type="spellStart"/>
            <w:r w:rsidRPr="002C677C">
              <w:rPr>
                <w:rStyle w:val="FontStyle11"/>
                <w:sz w:val="24"/>
                <w:szCs w:val="24"/>
              </w:rPr>
              <w:t>ндивидуальная</w:t>
            </w:r>
            <w:proofErr w:type="spellEnd"/>
            <w:r>
              <w:rPr>
                <w:rStyle w:val="FontStyle11"/>
                <w:sz w:val="24"/>
                <w:szCs w:val="24"/>
              </w:rPr>
              <w:t>, групповая и парная</w:t>
            </w:r>
            <w:r w:rsidRPr="002C677C">
              <w:rPr>
                <w:rStyle w:val="FontStyle11"/>
                <w:sz w:val="24"/>
                <w:szCs w:val="24"/>
              </w:rPr>
              <w:t xml:space="preserve"> работа</w:t>
            </w:r>
            <w:r>
              <w:rPr>
                <w:rStyle w:val="FontStyle11"/>
                <w:sz w:val="24"/>
                <w:szCs w:val="24"/>
              </w:rPr>
              <w:t>, самостоятельная работа</w:t>
            </w:r>
          </w:p>
        </w:tc>
        <w:tc>
          <w:tcPr>
            <w:tcW w:w="992" w:type="dxa"/>
          </w:tcPr>
          <w:p w:rsidR="00081CE7" w:rsidRPr="00144706" w:rsidRDefault="000B7665" w:rsidP="00585285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7</w:t>
            </w:r>
            <w:r w:rsidR="00081CE7">
              <w:rPr>
                <w:sz w:val="24"/>
                <w:szCs w:val="24"/>
              </w:rPr>
              <w:t>.0</w:t>
            </w:r>
            <w:r w:rsidR="00144706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vMerge w:val="restart"/>
          </w:tcPr>
          <w:p w:rsidR="00081CE7" w:rsidRPr="00DD5600" w:rsidRDefault="00081CE7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081CE7" w:rsidRPr="00DD5600" w:rsidTr="004055C5">
        <w:tc>
          <w:tcPr>
            <w:tcW w:w="710" w:type="dxa"/>
          </w:tcPr>
          <w:p w:rsidR="00081CE7" w:rsidRPr="00DD5600" w:rsidRDefault="00081CE7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6095" w:type="dxa"/>
          </w:tcPr>
          <w:p w:rsidR="00081CE7" w:rsidRDefault="00081CE7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Некоторые свойства прямоугольных треугольников.</w:t>
            </w:r>
          </w:p>
          <w:p w:rsidR="00081CE7" w:rsidRPr="00D052D6" w:rsidRDefault="00081CE7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Турыпочмаклы өчпочмакларның кайбер үзлекләре.</w:t>
            </w:r>
          </w:p>
        </w:tc>
        <w:tc>
          <w:tcPr>
            <w:tcW w:w="6379" w:type="dxa"/>
          </w:tcPr>
          <w:p w:rsidR="00081CE7" w:rsidRPr="00872FA7" w:rsidRDefault="00081CE7" w:rsidP="00814733">
            <w:pPr>
              <w:spacing w:before="100" w:beforeAutospacing="1"/>
              <w:ind w:firstLine="156"/>
              <w:jc w:val="both"/>
              <w:rPr>
                <w:sz w:val="24"/>
                <w:szCs w:val="24"/>
                <w:lang w:val="de-DE"/>
              </w:rPr>
            </w:pPr>
            <w:r w:rsidRPr="00872FA7">
              <w:rPr>
                <w:sz w:val="24"/>
                <w:szCs w:val="24"/>
              </w:rPr>
              <w:t xml:space="preserve">Демонстрируют </w:t>
            </w:r>
            <w:proofErr w:type="spellStart"/>
            <w:r w:rsidRPr="00872FA7">
              <w:rPr>
                <w:sz w:val="24"/>
                <w:szCs w:val="24"/>
              </w:rPr>
              <w:t>знаниясвойства</w:t>
            </w:r>
            <w:proofErr w:type="spellEnd"/>
            <w:r w:rsidRPr="00872FA7">
              <w:rPr>
                <w:sz w:val="24"/>
                <w:szCs w:val="24"/>
              </w:rPr>
              <w:t xml:space="preserve"> и признаки прямоугольных треугольников.</w:t>
            </w:r>
          </w:p>
          <w:p w:rsidR="00081CE7" w:rsidRPr="00DD5600" w:rsidRDefault="00081CE7" w:rsidP="00814733">
            <w:pPr>
              <w:jc w:val="both"/>
              <w:rPr>
                <w:sz w:val="24"/>
                <w:szCs w:val="24"/>
              </w:rPr>
            </w:pPr>
            <w:r w:rsidRPr="00872FA7">
              <w:rPr>
                <w:sz w:val="24"/>
                <w:szCs w:val="24"/>
              </w:rPr>
              <w:t xml:space="preserve">Решают задачи на применение свойств и признаков прямоугольных </w:t>
            </w:r>
            <w:proofErr w:type="spellStart"/>
            <w:r w:rsidRPr="00872FA7">
              <w:rPr>
                <w:sz w:val="24"/>
                <w:szCs w:val="24"/>
              </w:rPr>
              <w:t>треугольников.</w:t>
            </w:r>
            <w:r w:rsidRPr="002C677C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Pr="002C677C">
              <w:rPr>
                <w:rStyle w:val="FontStyle11"/>
                <w:sz w:val="24"/>
                <w:szCs w:val="24"/>
              </w:rPr>
              <w:t xml:space="preserve"> беседа, </w:t>
            </w:r>
            <w:r>
              <w:rPr>
                <w:rStyle w:val="FontStyle11"/>
                <w:sz w:val="24"/>
                <w:szCs w:val="24"/>
              </w:rPr>
              <w:t xml:space="preserve">индивидуальная и групповая работа, </w:t>
            </w:r>
            <w:r w:rsidRPr="002C677C">
              <w:rPr>
                <w:rStyle w:val="FontStyle11"/>
                <w:sz w:val="24"/>
                <w:szCs w:val="24"/>
              </w:rPr>
              <w:t>работа у доски и в те</w:t>
            </w:r>
            <w:r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081CE7" w:rsidRPr="00186BC3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81CE7">
              <w:rPr>
                <w:sz w:val="24"/>
                <w:szCs w:val="24"/>
              </w:rPr>
              <w:t>.03</w:t>
            </w:r>
          </w:p>
        </w:tc>
        <w:tc>
          <w:tcPr>
            <w:tcW w:w="851" w:type="dxa"/>
            <w:vMerge/>
          </w:tcPr>
          <w:p w:rsidR="00081CE7" w:rsidRPr="00DD5600" w:rsidRDefault="00081CE7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0F3DC2" w:rsidRPr="00A44E72" w:rsidTr="004055C5">
        <w:tc>
          <w:tcPr>
            <w:tcW w:w="710" w:type="dxa"/>
          </w:tcPr>
          <w:p w:rsidR="000F3DC2" w:rsidRDefault="000F3DC2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6095" w:type="dxa"/>
          </w:tcPr>
          <w:p w:rsidR="000F3DC2" w:rsidRDefault="000F3DC2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Некоторые свойства прямоугольных треугольников.</w:t>
            </w:r>
            <w:r>
              <w:rPr>
                <w:sz w:val="24"/>
                <w:szCs w:val="24"/>
              </w:rPr>
              <w:t xml:space="preserve"> Решение задач.</w:t>
            </w:r>
          </w:p>
          <w:p w:rsidR="00D052D6" w:rsidRPr="00D052D6" w:rsidRDefault="00D052D6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Турыпочмаклы өчпочмакларның кайбер үзлекләре. Мәсьәләләр чишү.</w:t>
            </w:r>
          </w:p>
        </w:tc>
        <w:tc>
          <w:tcPr>
            <w:tcW w:w="6379" w:type="dxa"/>
          </w:tcPr>
          <w:p w:rsidR="00B77D97" w:rsidRPr="00872FA7" w:rsidRDefault="00B77D97" w:rsidP="00814733">
            <w:pPr>
              <w:spacing w:before="100" w:beforeAutospacing="1"/>
              <w:ind w:firstLine="156"/>
              <w:jc w:val="both"/>
              <w:rPr>
                <w:sz w:val="24"/>
                <w:szCs w:val="24"/>
                <w:lang w:val="de-DE"/>
              </w:rPr>
            </w:pPr>
            <w:r w:rsidRPr="00872FA7">
              <w:rPr>
                <w:sz w:val="24"/>
                <w:szCs w:val="24"/>
              </w:rPr>
              <w:t xml:space="preserve">Демонстрируют </w:t>
            </w:r>
            <w:proofErr w:type="spellStart"/>
            <w:r w:rsidRPr="00872FA7">
              <w:rPr>
                <w:sz w:val="24"/>
                <w:szCs w:val="24"/>
              </w:rPr>
              <w:t>знаниясвойства</w:t>
            </w:r>
            <w:proofErr w:type="spellEnd"/>
            <w:r w:rsidRPr="00872FA7">
              <w:rPr>
                <w:sz w:val="24"/>
                <w:szCs w:val="24"/>
              </w:rPr>
              <w:t xml:space="preserve"> и признаки прямоугольных треугольников.</w:t>
            </w:r>
          </w:p>
          <w:p w:rsidR="000F3DC2" w:rsidRPr="00D052D6" w:rsidRDefault="00B77D97" w:rsidP="00814733">
            <w:pPr>
              <w:jc w:val="both"/>
              <w:rPr>
                <w:rStyle w:val="FontStyle11"/>
                <w:sz w:val="24"/>
                <w:szCs w:val="24"/>
                <w:lang w:val="tt-RU"/>
              </w:rPr>
            </w:pPr>
            <w:r w:rsidRPr="00872FA7">
              <w:rPr>
                <w:sz w:val="24"/>
                <w:szCs w:val="24"/>
              </w:rPr>
              <w:t>Решают задачи на применение свойств и признаков прямоугольных треугольников</w:t>
            </w:r>
            <w:r>
              <w:rPr>
                <w:sz w:val="24"/>
                <w:szCs w:val="24"/>
              </w:rPr>
              <w:t xml:space="preserve">; </w:t>
            </w:r>
            <w:r w:rsidRPr="00872FA7">
              <w:rPr>
                <w:sz w:val="24"/>
                <w:szCs w:val="24"/>
              </w:rPr>
              <w:t xml:space="preserve">решают задачи на построение </w:t>
            </w:r>
            <w:proofErr w:type="spellStart"/>
            <w:r w:rsidRPr="00872FA7">
              <w:rPr>
                <w:sz w:val="24"/>
                <w:szCs w:val="24"/>
              </w:rPr>
              <w:t>треугольников.</w:t>
            </w:r>
            <w:r w:rsidR="00A03C3F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A03C3F" w:rsidRPr="002C677C">
              <w:rPr>
                <w:rStyle w:val="FontStyle11"/>
                <w:sz w:val="24"/>
                <w:szCs w:val="24"/>
              </w:rPr>
              <w:t xml:space="preserve">, </w:t>
            </w:r>
            <w:r w:rsidR="00A03C3F">
              <w:rPr>
                <w:rStyle w:val="FontStyle11"/>
                <w:sz w:val="24"/>
                <w:szCs w:val="24"/>
              </w:rPr>
              <w:t>индивидуальная и групповая работа</w:t>
            </w:r>
          </w:p>
        </w:tc>
        <w:tc>
          <w:tcPr>
            <w:tcW w:w="992" w:type="dxa"/>
          </w:tcPr>
          <w:p w:rsidR="000F3DC2" w:rsidRPr="00D052D6" w:rsidRDefault="000B7665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5</w:t>
            </w:r>
            <w:r w:rsidR="001A7656">
              <w:rPr>
                <w:sz w:val="24"/>
                <w:szCs w:val="24"/>
                <w:lang w:val="tt-RU"/>
              </w:rPr>
              <w:t>.03</w:t>
            </w:r>
          </w:p>
        </w:tc>
        <w:tc>
          <w:tcPr>
            <w:tcW w:w="851" w:type="dxa"/>
          </w:tcPr>
          <w:p w:rsidR="000F3DC2" w:rsidRPr="00CF4368" w:rsidRDefault="000F3DC2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0F3DC2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Признаки равенства прямоугольных треугольников.</w:t>
            </w:r>
          </w:p>
          <w:p w:rsidR="00D052D6" w:rsidRPr="00D052D6" w:rsidRDefault="00D052D6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Турыпочмаклы өчпочмакларның тигезлек билгеләре.</w:t>
            </w:r>
          </w:p>
        </w:tc>
        <w:tc>
          <w:tcPr>
            <w:tcW w:w="6379" w:type="dxa"/>
          </w:tcPr>
          <w:p w:rsidR="00585285" w:rsidRPr="000E5429" w:rsidRDefault="00B77D97" w:rsidP="000E5429">
            <w:pPr>
              <w:spacing w:before="100" w:beforeAutospacing="1"/>
              <w:ind w:firstLine="156"/>
              <w:jc w:val="both"/>
              <w:rPr>
                <w:sz w:val="24"/>
                <w:szCs w:val="24"/>
                <w:lang w:val="de-DE"/>
              </w:rPr>
            </w:pPr>
            <w:r w:rsidRPr="00872FA7">
              <w:rPr>
                <w:sz w:val="24"/>
                <w:szCs w:val="24"/>
              </w:rPr>
              <w:t xml:space="preserve">Демонстрируют </w:t>
            </w:r>
            <w:proofErr w:type="spellStart"/>
            <w:r w:rsidRPr="00872FA7">
              <w:rPr>
                <w:sz w:val="24"/>
                <w:szCs w:val="24"/>
              </w:rPr>
              <w:t>знанияпризнаки</w:t>
            </w:r>
            <w:proofErr w:type="spellEnd"/>
            <w:r w:rsidRPr="00872FA7">
              <w:rPr>
                <w:sz w:val="24"/>
                <w:szCs w:val="24"/>
              </w:rPr>
              <w:t xml:space="preserve"> прямоугольных </w:t>
            </w:r>
            <w:proofErr w:type="spellStart"/>
            <w:r w:rsidRPr="00872FA7">
              <w:rPr>
                <w:sz w:val="24"/>
                <w:szCs w:val="24"/>
              </w:rPr>
              <w:t>треугольников.Решают</w:t>
            </w:r>
            <w:proofErr w:type="spellEnd"/>
            <w:r w:rsidRPr="00872FA7">
              <w:rPr>
                <w:sz w:val="24"/>
                <w:szCs w:val="24"/>
              </w:rPr>
              <w:t xml:space="preserve"> задачи на применение свойств и признаков прямоугольных треугольников; определяют на практике расстояния от точки до прямой и между параллельными прямыми; решают задачи на построение </w:t>
            </w:r>
            <w:proofErr w:type="spellStart"/>
            <w:r w:rsidRPr="00872FA7">
              <w:rPr>
                <w:sz w:val="24"/>
                <w:szCs w:val="24"/>
              </w:rPr>
              <w:t>треугольников.</w:t>
            </w:r>
            <w:r w:rsidR="00585285" w:rsidRPr="002C677C">
              <w:rPr>
                <w:rStyle w:val="FontStyle11"/>
                <w:sz w:val="24"/>
                <w:szCs w:val="24"/>
              </w:rPr>
              <w:t>Фронтальнаябеседа,</w:t>
            </w:r>
            <w:r w:rsidR="00567440">
              <w:rPr>
                <w:rStyle w:val="FontStyle11"/>
                <w:sz w:val="24"/>
                <w:szCs w:val="24"/>
              </w:rPr>
              <w:t>индивидуальная</w:t>
            </w:r>
            <w:proofErr w:type="spellEnd"/>
            <w:r w:rsidR="00567440">
              <w:rPr>
                <w:rStyle w:val="FontStyle11"/>
                <w:sz w:val="24"/>
                <w:szCs w:val="24"/>
              </w:rPr>
              <w:t xml:space="preserve"> работа, </w:t>
            </w:r>
            <w:r w:rsidR="00585285" w:rsidRPr="002C677C">
              <w:rPr>
                <w:rStyle w:val="FontStyle11"/>
                <w:sz w:val="24"/>
                <w:szCs w:val="24"/>
              </w:rPr>
              <w:t xml:space="preserve"> работа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585285" w:rsidRPr="00186BC3" w:rsidRDefault="00144706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B7665">
              <w:rPr>
                <w:sz w:val="24"/>
                <w:szCs w:val="24"/>
              </w:rPr>
              <w:t>2</w:t>
            </w:r>
            <w:r w:rsidR="001A7656">
              <w:rPr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585285" w:rsidRPr="005A554C" w:rsidRDefault="0058528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F3DC2">
              <w:rPr>
                <w:sz w:val="24"/>
                <w:szCs w:val="24"/>
              </w:rPr>
              <w:t>1</w:t>
            </w:r>
          </w:p>
        </w:tc>
        <w:tc>
          <w:tcPr>
            <w:tcW w:w="6095" w:type="dxa"/>
          </w:tcPr>
          <w:p w:rsidR="00585285" w:rsidRDefault="000F3DC2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Решение задач по теме</w:t>
            </w:r>
            <w:r w:rsidR="00585285" w:rsidRPr="00DD5600">
              <w:rPr>
                <w:sz w:val="24"/>
                <w:szCs w:val="24"/>
              </w:rPr>
              <w:t xml:space="preserve"> «Прямоугольные треугольники».</w:t>
            </w:r>
          </w:p>
          <w:p w:rsidR="00D052D6" w:rsidRPr="00D052D6" w:rsidRDefault="00D052D6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«Турыпочмаклы өчпочмаклар» темасы буенча мәсьәләләр чишү.</w:t>
            </w:r>
          </w:p>
        </w:tc>
        <w:tc>
          <w:tcPr>
            <w:tcW w:w="6379" w:type="dxa"/>
          </w:tcPr>
          <w:p w:rsidR="00585285" w:rsidRPr="00DD5600" w:rsidRDefault="00B77D97" w:rsidP="00814733">
            <w:pPr>
              <w:jc w:val="both"/>
              <w:rPr>
                <w:sz w:val="24"/>
                <w:szCs w:val="24"/>
              </w:rPr>
            </w:pPr>
            <w:r w:rsidRPr="00872FA7">
              <w:rPr>
                <w:sz w:val="24"/>
                <w:szCs w:val="24"/>
              </w:rPr>
              <w:t xml:space="preserve">Решают задачи на применение свойств и признаков прямоугольных треугольников; определяют на практике расстояния от точки до прямой и между параллельными прямыми; решают задачи на построение </w:t>
            </w:r>
            <w:proofErr w:type="spellStart"/>
            <w:r w:rsidRPr="00872FA7">
              <w:rPr>
                <w:sz w:val="24"/>
                <w:szCs w:val="24"/>
              </w:rPr>
              <w:t>треугольников.</w:t>
            </w:r>
            <w:r w:rsidR="00567440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567440">
              <w:rPr>
                <w:rStyle w:val="FontStyle11"/>
                <w:sz w:val="24"/>
                <w:szCs w:val="24"/>
              </w:rPr>
              <w:t>, парная и индивидуальная работа, р</w:t>
            </w:r>
            <w:r w:rsidR="00585285" w:rsidRPr="002C677C">
              <w:rPr>
                <w:rStyle w:val="FontStyle11"/>
                <w:sz w:val="24"/>
                <w:szCs w:val="24"/>
              </w:rPr>
              <w:t>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традях, самостоятель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ная работа</w:t>
            </w:r>
          </w:p>
        </w:tc>
        <w:tc>
          <w:tcPr>
            <w:tcW w:w="992" w:type="dxa"/>
          </w:tcPr>
          <w:p w:rsidR="00585285" w:rsidRPr="00186BC3" w:rsidRDefault="00144706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B7665">
              <w:rPr>
                <w:sz w:val="24"/>
                <w:szCs w:val="24"/>
              </w:rPr>
              <w:t>5</w:t>
            </w:r>
            <w:r w:rsidR="001A7656">
              <w:rPr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585285" w:rsidRPr="004D5F20" w:rsidRDefault="0058528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0F3DC2">
              <w:rPr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:rsidR="00585285" w:rsidRDefault="000F3DC2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Решение задач по теме</w:t>
            </w:r>
            <w:r w:rsidRPr="00DD5600">
              <w:rPr>
                <w:sz w:val="24"/>
                <w:szCs w:val="24"/>
              </w:rPr>
              <w:t xml:space="preserve"> «Прямоугольные треугольники».</w:t>
            </w:r>
          </w:p>
          <w:p w:rsidR="00D052D6" w:rsidRPr="00D052D6" w:rsidRDefault="00D052D6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«Турыпочмаклы өчпочмаклар» темасы буенча мәсьәләләр чишү.</w:t>
            </w:r>
          </w:p>
        </w:tc>
        <w:tc>
          <w:tcPr>
            <w:tcW w:w="6379" w:type="dxa"/>
          </w:tcPr>
          <w:p w:rsidR="00585285" w:rsidRPr="00DD5600" w:rsidRDefault="00B77D97" w:rsidP="00814733">
            <w:pPr>
              <w:jc w:val="both"/>
              <w:rPr>
                <w:sz w:val="24"/>
                <w:szCs w:val="24"/>
              </w:rPr>
            </w:pPr>
            <w:r w:rsidRPr="00872FA7">
              <w:rPr>
                <w:sz w:val="24"/>
                <w:szCs w:val="24"/>
              </w:rPr>
              <w:t xml:space="preserve">Решают задачи на применение свойств и признаков прямоугольных треугольников; решают задачи на построение </w:t>
            </w:r>
            <w:proofErr w:type="spellStart"/>
            <w:r w:rsidRPr="00872FA7">
              <w:rPr>
                <w:sz w:val="24"/>
                <w:szCs w:val="24"/>
              </w:rPr>
              <w:t>треугольников.</w:t>
            </w:r>
            <w:r w:rsidR="00585285" w:rsidRPr="005C2D40">
              <w:rPr>
                <w:rStyle w:val="FontStyle11"/>
                <w:sz w:val="24"/>
                <w:szCs w:val="24"/>
              </w:rPr>
              <w:t>Работа</w:t>
            </w:r>
            <w:proofErr w:type="spellEnd"/>
            <w:r w:rsidR="00585285" w:rsidRPr="005C2D40">
              <w:rPr>
                <w:rStyle w:val="FontStyle11"/>
                <w:sz w:val="24"/>
                <w:szCs w:val="24"/>
              </w:rPr>
              <w:t xml:space="preserve"> у доски, инди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видуальная работа(кар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  <w:r w:rsidR="00567440">
              <w:rPr>
                <w:rStyle w:val="FontStyle11"/>
                <w:sz w:val="24"/>
                <w:szCs w:val="24"/>
              </w:rPr>
              <w:t>, фронтальная и групповая работа</w:t>
            </w:r>
          </w:p>
        </w:tc>
        <w:tc>
          <w:tcPr>
            <w:tcW w:w="992" w:type="dxa"/>
          </w:tcPr>
          <w:p w:rsidR="00585285" w:rsidRPr="00186BC3" w:rsidRDefault="00144706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B7665">
              <w:rPr>
                <w:sz w:val="24"/>
                <w:szCs w:val="24"/>
              </w:rPr>
              <w:t>9</w:t>
            </w:r>
            <w:r w:rsidR="001A7656">
              <w:rPr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585285" w:rsidRPr="004D5F20" w:rsidRDefault="0058528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  <w:r w:rsidR="000F3DC2">
              <w:rPr>
                <w:sz w:val="24"/>
                <w:szCs w:val="24"/>
              </w:rPr>
              <w:t>3</w:t>
            </w: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Расстояние от точки до прямой. Расстояние между параллельными прямыми.</w:t>
            </w:r>
          </w:p>
          <w:p w:rsidR="00D052D6" w:rsidRPr="00D052D6" w:rsidRDefault="00187E67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Ноктадан турыга кадәр ераклык.</w:t>
            </w:r>
            <w:r w:rsidRPr="00006BCD">
              <w:rPr>
                <w:i/>
                <w:sz w:val="24"/>
                <w:szCs w:val="24"/>
                <w:lang w:val="tt-RU"/>
              </w:rPr>
              <w:t>П</w:t>
            </w:r>
            <w:proofErr w:type="spellStart"/>
            <w:r w:rsidRPr="00006BCD">
              <w:rPr>
                <w:i/>
                <w:sz w:val="24"/>
                <w:szCs w:val="24"/>
              </w:rPr>
              <w:t>араллель</w:t>
            </w:r>
            <w:proofErr w:type="spellEnd"/>
            <w:r w:rsidRPr="00006BCD">
              <w:rPr>
                <w:i/>
                <w:sz w:val="24"/>
                <w:szCs w:val="24"/>
                <w:lang w:val="tt-RU"/>
              </w:rPr>
              <w:t xml:space="preserve"> турылар арасындагы ераклык.</w:t>
            </w:r>
          </w:p>
        </w:tc>
        <w:tc>
          <w:tcPr>
            <w:tcW w:w="6379" w:type="dxa"/>
          </w:tcPr>
          <w:p w:rsidR="00585285" w:rsidRPr="00DD5600" w:rsidRDefault="00B77D97" w:rsidP="00814733">
            <w:pPr>
              <w:spacing w:before="100" w:beforeAutospacing="1"/>
              <w:ind w:firstLine="156"/>
              <w:jc w:val="both"/>
              <w:rPr>
                <w:sz w:val="24"/>
                <w:szCs w:val="24"/>
              </w:rPr>
            </w:pPr>
            <w:r w:rsidRPr="00872FA7">
              <w:rPr>
                <w:sz w:val="24"/>
                <w:szCs w:val="24"/>
              </w:rPr>
              <w:t xml:space="preserve">Демонстрируют </w:t>
            </w:r>
            <w:proofErr w:type="spellStart"/>
            <w:r w:rsidRPr="00872FA7">
              <w:rPr>
                <w:sz w:val="24"/>
                <w:szCs w:val="24"/>
              </w:rPr>
              <w:t>знанияопределения</w:t>
            </w:r>
            <w:proofErr w:type="spellEnd"/>
            <w:r w:rsidRPr="00872FA7">
              <w:rPr>
                <w:sz w:val="24"/>
                <w:szCs w:val="24"/>
              </w:rPr>
              <w:t xml:space="preserve"> расстояний от точки до прямой, между двумя прямыми</w:t>
            </w:r>
            <w:r>
              <w:rPr>
                <w:sz w:val="24"/>
                <w:szCs w:val="24"/>
              </w:rPr>
              <w:t>. О</w:t>
            </w:r>
            <w:r w:rsidRPr="00872FA7">
              <w:rPr>
                <w:sz w:val="24"/>
                <w:szCs w:val="24"/>
              </w:rPr>
              <w:t xml:space="preserve">пределяют на практике расстояния от точки до прямой и между параллельными прямыми; решают задачи на построение </w:t>
            </w:r>
            <w:proofErr w:type="spellStart"/>
            <w:r w:rsidRPr="00872FA7">
              <w:rPr>
                <w:sz w:val="24"/>
                <w:szCs w:val="24"/>
              </w:rPr>
              <w:t>треугольников.</w:t>
            </w:r>
            <w:r w:rsidR="00585285" w:rsidRPr="002C677C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585285" w:rsidRPr="002C677C">
              <w:rPr>
                <w:rStyle w:val="FontStyle11"/>
                <w:sz w:val="24"/>
                <w:szCs w:val="24"/>
              </w:rPr>
              <w:t xml:space="preserve"> беседа, </w:t>
            </w:r>
            <w:r w:rsidR="00567440">
              <w:rPr>
                <w:rStyle w:val="FontStyle11"/>
                <w:sz w:val="24"/>
                <w:szCs w:val="24"/>
              </w:rPr>
              <w:t xml:space="preserve">индивидуальная работа, </w:t>
            </w:r>
            <w:r w:rsidR="00585285" w:rsidRPr="002C677C">
              <w:rPr>
                <w:rStyle w:val="FontStyle11"/>
                <w:sz w:val="24"/>
                <w:szCs w:val="24"/>
              </w:rPr>
              <w:t>работа у доски и в те</w:t>
            </w:r>
            <w:r w:rsidR="00585285" w:rsidRPr="002C677C">
              <w:rPr>
                <w:rStyle w:val="FontStyle11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585285" w:rsidRPr="00186BC3" w:rsidRDefault="00144706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B7665">
              <w:rPr>
                <w:sz w:val="24"/>
                <w:szCs w:val="24"/>
              </w:rPr>
              <w:t>2</w:t>
            </w:r>
            <w:r w:rsidR="001A7656">
              <w:rPr>
                <w:sz w:val="24"/>
                <w:szCs w:val="24"/>
              </w:rPr>
              <w:t>.0</w:t>
            </w:r>
            <w:r w:rsidR="0017089D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585285" w:rsidRPr="000351EA" w:rsidRDefault="0058528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DD5600">
              <w:rPr>
                <w:sz w:val="24"/>
                <w:szCs w:val="24"/>
              </w:rPr>
              <w:t>Построение треугольника по трём элементам.</w:t>
            </w:r>
          </w:p>
          <w:p w:rsidR="00187E67" w:rsidRPr="00187E67" w:rsidRDefault="00187E67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Өч элементы буенча өчпочмак төзү.</w:t>
            </w:r>
          </w:p>
        </w:tc>
        <w:tc>
          <w:tcPr>
            <w:tcW w:w="6379" w:type="dxa"/>
          </w:tcPr>
          <w:p w:rsidR="00585285" w:rsidRPr="00DD5600" w:rsidRDefault="00B77D97" w:rsidP="00814733">
            <w:pPr>
              <w:jc w:val="both"/>
              <w:rPr>
                <w:sz w:val="24"/>
                <w:szCs w:val="24"/>
              </w:rPr>
            </w:pPr>
            <w:r w:rsidRPr="00872FA7">
              <w:rPr>
                <w:sz w:val="24"/>
                <w:szCs w:val="24"/>
              </w:rPr>
              <w:t>Решают задачи на построение треугольников.</w:t>
            </w:r>
            <w:r w:rsidR="00585285" w:rsidRPr="005C2D40">
              <w:rPr>
                <w:rStyle w:val="FontStyle11"/>
                <w:sz w:val="24"/>
                <w:szCs w:val="24"/>
              </w:rPr>
              <w:t>Работа у доски</w:t>
            </w:r>
            <w:r w:rsidR="00585285">
              <w:rPr>
                <w:rStyle w:val="FontStyle11"/>
                <w:sz w:val="24"/>
                <w:szCs w:val="24"/>
              </w:rPr>
              <w:t xml:space="preserve"> и в тетрадях</w:t>
            </w:r>
            <w:r w:rsidR="00585285" w:rsidRPr="005C2D40">
              <w:rPr>
                <w:rStyle w:val="FontStyle11"/>
                <w:sz w:val="24"/>
                <w:szCs w:val="24"/>
              </w:rPr>
              <w:t>, инди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видуальная</w:t>
            </w:r>
            <w:r w:rsidR="00567440">
              <w:rPr>
                <w:rStyle w:val="FontStyle11"/>
                <w:sz w:val="24"/>
                <w:szCs w:val="24"/>
              </w:rPr>
              <w:t xml:space="preserve">, фронтальная и групповая </w:t>
            </w:r>
            <w:r w:rsidR="00585285" w:rsidRPr="005C2D40">
              <w:rPr>
                <w:rStyle w:val="FontStyle11"/>
                <w:sz w:val="24"/>
                <w:szCs w:val="24"/>
              </w:rPr>
              <w:t xml:space="preserve"> работа(кар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992" w:type="dxa"/>
          </w:tcPr>
          <w:p w:rsidR="00585285" w:rsidRPr="000B7665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</w:t>
            </w:r>
            <w:r w:rsidR="001A7656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585285" w:rsidRPr="001C603A" w:rsidRDefault="0058528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6095" w:type="dxa"/>
          </w:tcPr>
          <w:p w:rsidR="00585285" w:rsidRDefault="000F3DC2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</w:t>
            </w:r>
            <w:r w:rsidR="00585285" w:rsidRPr="00DD5600">
              <w:rPr>
                <w:sz w:val="24"/>
                <w:szCs w:val="24"/>
              </w:rPr>
              <w:t>ешению задач на построение треугольников и нахождение геометрического места точек.</w:t>
            </w:r>
          </w:p>
          <w:p w:rsidR="00187E67" w:rsidRPr="00187E67" w:rsidRDefault="00187E67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1E2E6F">
              <w:rPr>
                <w:i/>
                <w:sz w:val="24"/>
                <w:szCs w:val="24"/>
                <w:lang w:val="tt-RU"/>
              </w:rPr>
              <w:t>Өчпочмаклар төзүгә,ноктаның геометрик урынын табуга</w:t>
            </w:r>
            <w:r>
              <w:rPr>
                <w:i/>
                <w:sz w:val="24"/>
                <w:szCs w:val="24"/>
                <w:lang w:val="tt-RU"/>
              </w:rPr>
              <w:t>мәсьәләләр чишү.</w:t>
            </w:r>
          </w:p>
        </w:tc>
        <w:tc>
          <w:tcPr>
            <w:tcW w:w="6379" w:type="dxa"/>
          </w:tcPr>
          <w:p w:rsidR="00585285" w:rsidRPr="00DD5600" w:rsidRDefault="00B77D97" w:rsidP="00814733">
            <w:pPr>
              <w:jc w:val="both"/>
              <w:rPr>
                <w:sz w:val="24"/>
                <w:szCs w:val="24"/>
              </w:rPr>
            </w:pPr>
            <w:r w:rsidRPr="00872FA7">
              <w:rPr>
                <w:sz w:val="24"/>
                <w:szCs w:val="24"/>
              </w:rPr>
              <w:t>Решают задачи на построение треугольников.</w:t>
            </w:r>
            <w:r w:rsidR="00585285" w:rsidRPr="005C2D40">
              <w:rPr>
                <w:rStyle w:val="FontStyle11"/>
                <w:sz w:val="24"/>
                <w:szCs w:val="24"/>
              </w:rPr>
              <w:t xml:space="preserve">Работа у доски, </w:t>
            </w:r>
            <w:r w:rsidR="00567440">
              <w:rPr>
                <w:rStyle w:val="FontStyle11"/>
                <w:sz w:val="24"/>
                <w:szCs w:val="24"/>
              </w:rPr>
              <w:t xml:space="preserve">фронтальная и </w:t>
            </w:r>
            <w:r w:rsidR="00585285" w:rsidRPr="005C2D40">
              <w:rPr>
                <w:rStyle w:val="FontStyle11"/>
                <w:sz w:val="24"/>
                <w:szCs w:val="24"/>
              </w:rPr>
              <w:t>инди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видуальная работа(кар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992" w:type="dxa"/>
          </w:tcPr>
          <w:p w:rsidR="00585285" w:rsidRPr="00186BC3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1A7656">
              <w:rPr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585285" w:rsidRPr="00D205FD" w:rsidRDefault="0058528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6095" w:type="dxa"/>
          </w:tcPr>
          <w:p w:rsidR="00585285" w:rsidRDefault="000F3DC2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</w:t>
            </w:r>
            <w:r w:rsidR="00585285" w:rsidRPr="00DD5600">
              <w:rPr>
                <w:sz w:val="24"/>
                <w:szCs w:val="24"/>
              </w:rPr>
              <w:t>ешению задач на построение треугольников и нахождение геометрического места точек.</w:t>
            </w:r>
          </w:p>
          <w:p w:rsidR="00187E67" w:rsidRPr="00187E67" w:rsidRDefault="00187E67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1E2E6F">
              <w:rPr>
                <w:i/>
                <w:sz w:val="24"/>
                <w:szCs w:val="24"/>
                <w:lang w:val="tt-RU"/>
              </w:rPr>
              <w:t>Өчпочмаклар төзүгә,ноктаның геометрик урынын табуга</w:t>
            </w:r>
            <w:r>
              <w:rPr>
                <w:i/>
                <w:sz w:val="24"/>
                <w:szCs w:val="24"/>
                <w:lang w:val="tt-RU"/>
              </w:rPr>
              <w:t>мәсьәләләр чишү.</w:t>
            </w:r>
          </w:p>
        </w:tc>
        <w:tc>
          <w:tcPr>
            <w:tcW w:w="6379" w:type="dxa"/>
          </w:tcPr>
          <w:p w:rsidR="00585285" w:rsidRPr="00DD5600" w:rsidRDefault="00B77D97" w:rsidP="008147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872FA7">
              <w:rPr>
                <w:sz w:val="24"/>
                <w:szCs w:val="24"/>
              </w:rPr>
              <w:t>ешают задачи на построение треугольников.</w:t>
            </w:r>
            <w:r w:rsidR="00585285" w:rsidRPr="005C2D40">
              <w:rPr>
                <w:rStyle w:val="FontStyle11"/>
                <w:sz w:val="24"/>
                <w:szCs w:val="24"/>
              </w:rPr>
              <w:t>Работа</w:t>
            </w:r>
            <w:r w:rsidR="00585285">
              <w:rPr>
                <w:rStyle w:val="FontStyle11"/>
                <w:sz w:val="24"/>
                <w:szCs w:val="24"/>
              </w:rPr>
              <w:t>в тетрадях</w:t>
            </w:r>
            <w:r w:rsidR="00585285" w:rsidRPr="005C2D40">
              <w:rPr>
                <w:rStyle w:val="FontStyle11"/>
                <w:sz w:val="24"/>
                <w:szCs w:val="24"/>
              </w:rPr>
              <w:t xml:space="preserve">, </w:t>
            </w:r>
            <w:r w:rsidR="00567440">
              <w:rPr>
                <w:rStyle w:val="FontStyle11"/>
                <w:sz w:val="24"/>
                <w:szCs w:val="24"/>
              </w:rPr>
              <w:t xml:space="preserve">фронтальная и </w:t>
            </w:r>
            <w:r w:rsidR="00585285" w:rsidRPr="005C2D40">
              <w:rPr>
                <w:rStyle w:val="FontStyle11"/>
                <w:sz w:val="24"/>
                <w:szCs w:val="24"/>
              </w:rPr>
              <w:t>инди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видуальная работа(кар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  <w:r w:rsidR="00567440">
              <w:rPr>
                <w:rStyle w:val="FontStyle11"/>
                <w:sz w:val="24"/>
                <w:szCs w:val="24"/>
              </w:rPr>
              <w:t>, самостоятельная работа</w:t>
            </w:r>
          </w:p>
        </w:tc>
        <w:tc>
          <w:tcPr>
            <w:tcW w:w="992" w:type="dxa"/>
          </w:tcPr>
          <w:p w:rsidR="00585285" w:rsidRPr="00186BC3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1A7656">
              <w:rPr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585285" w:rsidRPr="000A0864" w:rsidRDefault="0058528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85285" w:rsidRPr="00DD5600" w:rsidTr="004055C5">
        <w:trPr>
          <w:trHeight w:val="435"/>
        </w:trPr>
        <w:tc>
          <w:tcPr>
            <w:tcW w:w="710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095" w:type="dxa"/>
          </w:tcPr>
          <w:p w:rsidR="00187E67" w:rsidRPr="0025188F" w:rsidRDefault="000F3DC2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Решение задач по теме «</w:t>
            </w:r>
            <w:r w:rsidR="00585285" w:rsidRPr="00DD5600">
              <w:rPr>
                <w:sz w:val="24"/>
                <w:szCs w:val="24"/>
              </w:rPr>
              <w:t>Построение прямоугольных треугольников</w:t>
            </w:r>
            <w:r>
              <w:rPr>
                <w:sz w:val="24"/>
                <w:szCs w:val="24"/>
              </w:rPr>
              <w:t>»</w:t>
            </w:r>
            <w:r w:rsidR="00585285" w:rsidRPr="00DD5600">
              <w:rPr>
                <w:sz w:val="24"/>
                <w:szCs w:val="24"/>
              </w:rPr>
              <w:t>.</w:t>
            </w:r>
            <w:r w:rsidR="00187E67">
              <w:rPr>
                <w:i/>
                <w:sz w:val="24"/>
                <w:szCs w:val="24"/>
                <w:lang w:val="tt-RU"/>
              </w:rPr>
              <w:t>«Турыпочмаклы өчпочмаклар төзү» темасы буенча мәсьәләләр чишү.</w:t>
            </w:r>
          </w:p>
        </w:tc>
        <w:tc>
          <w:tcPr>
            <w:tcW w:w="6379" w:type="dxa"/>
          </w:tcPr>
          <w:p w:rsidR="00585285" w:rsidRPr="00DD5600" w:rsidRDefault="00585285" w:rsidP="00814733">
            <w:pPr>
              <w:jc w:val="both"/>
              <w:rPr>
                <w:sz w:val="24"/>
                <w:szCs w:val="24"/>
              </w:rPr>
            </w:pPr>
            <w:r w:rsidRPr="005C2D40">
              <w:rPr>
                <w:rStyle w:val="FontStyle11"/>
                <w:sz w:val="24"/>
                <w:szCs w:val="24"/>
              </w:rPr>
              <w:t xml:space="preserve">Работа у доски, </w:t>
            </w:r>
            <w:r w:rsidR="00567440">
              <w:rPr>
                <w:rStyle w:val="FontStyle11"/>
                <w:sz w:val="24"/>
                <w:szCs w:val="24"/>
              </w:rPr>
              <w:t xml:space="preserve">фронтальная, </w:t>
            </w:r>
            <w:r w:rsidRPr="005C2D40">
              <w:rPr>
                <w:rStyle w:val="FontStyle11"/>
                <w:sz w:val="24"/>
                <w:szCs w:val="24"/>
              </w:rPr>
              <w:t>инди</w:t>
            </w:r>
            <w:r w:rsidRPr="005C2D40">
              <w:rPr>
                <w:rStyle w:val="FontStyle11"/>
                <w:sz w:val="24"/>
                <w:szCs w:val="24"/>
              </w:rPr>
              <w:softHyphen/>
              <w:t>видуальная</w:t>
            </w:r>
            <w:r w:rsidR="00567440">
              <w:rPr>
                <w:rStyle w:val="FontStyle11"/>
                <w:sz w:val="24"/>
                <w:szCs w:val="24"/>
              </w:rPr>
              <w:t xml:space="preserve"> и групповая </w:t>
            </w:r>
            <w:r w:rsidRPr="005C2D40">
              <w:rPr>
                <w:rStyle w:val="FontStyle11"/>
                <w:sz w:val="24"/>
                <w:szCs w:val="24"/>
              </w:rPr>
              <w:t xml:space="preserve"> работа(кар</w:t>
            </w:r>
            <w:r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992" w:type="dxa"/>
          </w:tcPr>
          <w:p w:rsidR="00585285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2</w:t>
            </w:r>
            <w:r w:rsidR="001A7656">
              <w:rPr>
                <w:sz w:val="24"/>
                <w:szCs w:val="24"/>
              </w:rPr>
              <w:t>.04</w:t>
            </w:r>
          </w:p>
          <w:p w:rsidR="00814733" w:rsidRDefault="00814733" w:rsidP="00585285">
            <w:pPr>
              <w:jc w:val="both"/>
              <w:rPr>
                <w:sz w:val="24"/>
                <w:szCs w:val="24"/>
              </w:rPr>
            </w:pPr>
          </w:p>
          <w:p w:rsidR="00814733" w:rsidRDefault="00814733" w:rsidP="00585285">
            <w:pPr>
              <w:jc w:val="both"/>
              <w:rPr>
                <w:sz w:val="24"/>
                <w:szCs w:val="24"/>
              </w:rPr>
            </w:pPr>
          </w:p>
          <w:p w:rsidR="00814733" w:rsidRPr="00186BC3" w:rsidRDefault="00814733" w:rsidP="0058528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585285" w:rsidRPr="0025188F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585285" w:rsidRPr="00DD5600" w:rsidTr="004055C5">
        <w:trPr>
          <w:trHeight w:val="390"/>
        </w:trPr>
        <w:tc>
          <w:tcPr>
            <w:tcW w:w="710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6095" w:type="dxa"/>
          </w:tcPr>
          <w:p w:rsidR="00585285" w:rsidRDefault="000F3DC2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Решение задач по теме «</w:t>
            </w:r>
            <w:r w:rsidRPr="00DD5600">
              <w:rPr>
                <w:sz w:val="24"/>
                <w:szCs w:val="24"/>
              </w:rPr>
              <w:t>Построение прямоугольных треугольников</w:t>
            </w:r>
            <w:r>
              <w:rPr>
                <w:sz w:val="24"/>
                <w:szCs w:val="24"/>
              </w:rPr>
              <w:t>»</w:t>
            </w:r>
            <w:r w:rsidRPr="00DD5600">
              <w:rPr>
                <w:sz w:val="24"/>
                <w:szCs w:val="24"/>
              </w:rPr>
              <w:t>.</w:t>
            </w:r>
          </w:p>
          <w:p w:rsidR="00187E67" w:rsidRPr="00187E67" w:rsidRDefault="00187E67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«Турыпочмаклы өчпочмаклар төзү» темасы буенча мәсьәләләр чишү.</w:t>
            </w:r>
          </w:p>
        </w:tc>
        <w:tc>
          <w:tcPr>
            <w:tcW w:w="6379" w:type="dxa"/>
          </w:tcPr>
          <w:p w:rsidR="00585285" w:rsidRPr="00DD5600" w:rsidRDefault="00B77D97" w:rsidP="00814733">
            <w:pPr>
              <w:jc w:val="both"/>
              <w:rPr>
                <w:sz w:val="24"/>
                <w:szCs w:val="24"/>
              </w:rPr>
            </w:pPr>
            <w:r w:rsidRPr="00872FA7">
              <w:rPr>
                <w:sz w:val="24"/>
                <w:szCs w:val="24"/>
              </w:rPr>
              <w:t>Решают задачи на применение свойств и признаков прямоугольных треугольников; определяют на практике расстояния от точки до прямой и между параллельными прямыми; решают задачи на построение треугольников.</w:t>
            </w:r>
            <w:r w:rsidR="00585285" w:rsidRPr="005C2D40">
              <w:rPr>
                <w:rStyle w:val="FontStyle11"/>
                <w:sz w:val="24"/>
                <w:szCs w:val="24"/>
              </w:rPr>
              <w:t xml:space="preserve">Работа у доски, </w:t>
            </w:r>
            <w:r w:rsidR="00567440">
              <w:rPr>
                <w:rStyle w:val="FontStyle11"/>
                <w:sz w:val="24"/>
                <w:szCs w:val="24"/>
              </w:rPr>
              <w:t xml:space="preserve">фронтальная, </w:t>
            </w:r>
            <w:r w:rsidR="00585285" w:rsidRPr="005C2D40">
              <w:rPr>
                <w:rStyle w:val="FontStyle11"/>
                <w:sz w:val="24"/>
                <w:szCs w:val="24"/>
              </w:rPr>
              <w:t>инди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видуальная</w:t>
            </w:r>
            <w:r w:rsidR="00567440">
              <w:rPr>
                <w:rStyle w:val="FontStyle11"/>
                <w:sz w:val="24"/>
                <w:szCs w:val="24"/>
              </w:rPr>
              <w:t xml:space="preserve"> и парная </w:t>
            </w:r>
            <w:r w:rsidR="00585285" w:rsidRPr="005C2D40">
              <w:rPr>
                <w:rStyle w:val="FontStyle11"/>
                <w:sz w:val="24"/>
                <w:szCs w:val="24"/>
              </w:rPr>
              <w:t xml:space="preserve"> работа(кар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992" w:type="dxa"/>
          </w:tcPr>
          <w:p w:rsidR="00585285" w:rsidRPr="00186BC3" w:rsidRDefault="00144706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B7665">
              <w:rPr>
                <w:sz w:val="24"/>
                <w:szCs w:val="24"/>
              </w:rPr>
              <w:t>6</w:t>
            </w:r>
            <w:r w:rsidR="0081435E">
              <w:rPr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585285" w:rsidRPr="0081435E" w:rsidRDefault="0058528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B77D97" w:rsidRDefault="000F3DC2" w:rsidP="00585285">
            <w:pPr>
              <w:jc w:val="both"/>
              <w:rPr>
                <w:sz w:val="24"/>
                <w:szCs w:val="24"/>
                <w:u w:val="single"/>
              </w:rPr>
            </w:pPr>
            <w:r w:rsidRPr="00B77D97">
              <w:rPr>
                <w:sz w:val="24"/>
                <w:szCs w:val="24"/>
                <w:u w:val="single"/>
              </w:rPr>
              <w:t>59</w:t>
            </w:r>
          </w:p>
        </w:tc>
        <w:tc>
          <w:tcPr>
            <w:tcW w:w="6095" w:type="dxa"/>
          </w:tcPr>
          <w:p w:rsidR="0025188F" w:rsidRDefault="00B77D97" w:rsidP="00585285">
            <w:pPr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Контрольная работа № 5</w:t>
            </w:r>
            <w:r w:rsidR="000F3DC2" w:rsidRPr="00187E67">
              <w:rPr>
                <w:sz w:val="24"/>
                <w:szCs w:val="24"/>
                <w:u w:val="single"/>
              </w:rPr>
              <w:t xml:space="preserve"> по теме </w:t>
            </w:r>
            <w:r w:rsidRPr="009A1258">
              <w:rPr>
                <w:sz w:val="24"/>
                <w:szCs w:val="24"/>
                <w:u w:val="single"/>
              </w:rPr>
              <w:t>«Соотношение между сторонами и углами треугольника»</w:t>
            </w:r>
            <w:r w:rsidR="0025188F">
              <w:rPr>
                <w:sz w:val="24"/>
                <w:szCs w:val="24"/>
                <w:u w:val="single"/>
              </w:rPr>
              <w:t>.</w:t>
            </w:r>
          </w:p>
          <w:p w:rsidR="00187E67" w:rsidRPr="0025188F" w:rsidRDefault="00B77D97" w:rsidP="00585285">
            <w:pPr>
              <w:jc w:val="both"/>
              <w:rPr>
                <w:sz w:val="24"/>
                <w:szCs w:val="24"/>
                <w:u w:val="single"/>
                <w:lang w:val="tt-RU"/>
              </w:rPr>
            </w:pPr>
            <w:r w:rsidRPr="009A1258">
              <w:rPr>
                <w:i/>
                <w:sz w:val="24"/>
                <w:szCs w:val="24"/>
                <w:u w:val="single"/>
                <w:lang w:val="tt-RU"/>
              </w:rPr>
              <w:t>«Өчпочмакның яклары һәм почмаклары арасындагы бәйләнешләр» темасына №5 контроль эш.</w:t>
            </w:r>
          </w:p>
        </w:tc>
        <w:tc>
          <w:tcPr>
            <w:tcW w:w="6379" w:type="dxa"/>
          </w:tcPr>
          <w:p w:rsidR="00585285" w:rsidRPr="00DD5600" w:rsidRDefault="00585285" w:rsidP="00814733">
            <w:pPr>
              <w:jc w:val="both"/>
              <w:rPr>
                <w:sz w:val="24"/>
                <w:szCs w:val="24"/>
              </w:rPr>
            </w:pPr>
            <w:r w:rsidRPr="005C2D40">
              <w:rPr>
                <w:rStyle w:val="FontStyle11"/>
                <w:sz w:val="24"/>
                <w:szCs w:val="24"/>
              </w:rPr>
              <w:t>Написание контроль</w:t>
            </w:r>
            <w:r w:rsidRPr="005C2D40">
              <w:rPr>
                <w:rStyle w:val="FontStyle11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992" w:type="dxa"/>
          </w:tcPr>
          <w:p w:rsidR="00585285" w:rsidRPr="00186BC3" w:rsidRDefault="000B766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9</w:t>
            </w:r>
            <w:r w:rsidR="00814733">
              <w:rPr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585285" w:rsidRPr="00DD5600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0F3DC2">
              <w:rPr>
                <w:sz w:val="24"/>
                <w:szCs w:val="24"/>
              </w:rPr>
              <w:t>0</w:t>
            </w:r>
          </w:p>
        </w:tc>
        <w:tc>
          <w:tcPr>
            <w:tcW w:w="6095" w:type="dxa"/>
          </w:tcPr>
          <w:p w:rsidR="00585285" w:rsidRDefault="00585285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Работа над ошибками</w:t>
            </w:r>
            <w:r w:rsidR="00187E67">
              <w:rPr>
                <w:sz w:val="24"/>
                <w:szCs w:val="24"/>
                <w:lang w:val="tt-RU"/>
              </w:rPr>
              <w:t>.</w:t>
            </w:r>
          </w:p>
          <w:p w:rsidR="00187E67" w:rsidRPr="00187E67" w:rsidRDefault="00187E67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187E67">
              <w:rPr>
                <w:i/>
                <w:sz w:val="24"/>
                <w:szCs w:val="24"/>
                <w:lang w:val="tt-RU"/>
              </w:rPr>
              <w:t>Хаталар өстендә эш.</w:t>
            </w:r>
          </w:p>
        </w:tc>
        <w:tc>
          <w:tcPr>
            <w:tcW w:w="6379" w:type="dxa"/>
          </w:tcPr>
          <w:p w:rsidR="00585285" w:rsidRPr="00DD5600" w:rsidRDefault="00585285" w:rsidP="00814733">
            <w:pPr>
              <w:jc w:val="both"/>
              <w:rPr>
                <w:sz w:val="24"/>
                <w:szCs w:val="24"/>
              </w:rPr>
            </w:pPr>
            <w:r w:rsidRPr="005C2D40">
              <w:rPr>
                <w:rStyle w:val="FontStyle11"/>
                <w:sz w:val="24"/>
                <w:szCs w:val="24"/>
              </w:rPr>
              <w:t>Анализ ошибок, допу</w:t>
            </w:r>
            <w:r w:rsidRPr="005C2D40">
              <w:rPr>
                <w:rStyle w:val="FontStyle11"/>
                <w:sz w:val="24"/>
                <w:szCs w:val="24"/>
              </w:rPr>
              <w:softHyphen/>
              <w:t>щенных в контрольной работе, фронтальная</w:t>
            </w:r>
            <w:r w:rsidR="00567440">
              <w:rPr>
                <w:rStyle w:val="FontStyle11"/>
                <w:sz w:val="24"/>
                <w:szCs w:val="24"/>
              </w:rPr>
              <w:t xml:space="preserve">, индивидуальная </w:t>
            </w:r>
            <w:r w:rsidRPr="005C2D40">
              <w:rPr>
                <w:rStyle w:val="FontStyle11"/>
                <w:sz w:val="24"/>
                <w:szCs w:val="24"/>
              </w:rPr>
              <w:t xml:space="preserve"> работа по решению задач</w:t>
            </w:r>
          </w:p>
        </w:tc>
        <w:tc>
          <w:tcPr>
            <w:tcW w:w="992" w:type="dxa"/>
          </w:tcPr>
          <w:p w:rsidR="00585285" w:rsidRPr="00186BC3" w:rsidRDefault="00144706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B7665">
              <w:rPr>
                <w:sz w:val="24"/>
                <w:szCs w:val="24"/>
              </w:rPr>
              <w:t>3</w:t>
            </w:r>
            <w:r w:rsidR="00814733">
              <w:rPr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585285" w:rsidRPr="004F5AF7" w:rsidRDefault="0058528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0F3DC2" w:rsidRPr="00DD5600" w:rsidTr="00A44E72">
        <w:tc>
          <w:tcPr>
            <w:tcW w:w="15027" w:type="dxa"/>
            <w:gridSpan w:val="5"/>
          </w:tcPr>
          <w:p w:rsidR="007E0290" w:rsidRDefault="007E0290" w:rsidP="00C0601A">
            <w:pPr>
              <w:jc w:val="center"/>
              <w:rPr>
                <w:b/>
                <w:sz w:val="24"/>
                <w:szCs w:val="24"/>
              </w:rPr>
            </w:pPr>
          </w:p>
          <w:p w:rsidR="007E0290" w:rsidRDefault="007E0290" w:rsidP="00C0601A">
            <w:pPr>
              <w:jc w:val="center"/>
              <w:rPr>
                <w:b/>
                <w:sz w:val="24"/>
                <w:szCs w:val="24"/>
              </w:rPr>
            </w:pPr>
          </w:p>
          <w:p w:rsidR="000F3DC2" w:rsidRPr="000F3DC2" w:rsidRDefault="000F3DC2" w:rsidP="00C0601A">
            <w:pPr>
              <w:jc w:val="center"/>
              <w:rPr>
                <w:sz w:val="24"/>
                <w:szCs w:val="24"/>
              </w:rPr>
            </w:pPr>
            <w:r w:rsidRPr="000F3DC2">
              <w:rPr>
                <w:b/>
                <w:sz w:val="24"/>
                <w:szCs w:val="24"/>
              </w:rPr>
              <w:lastRenderedPageBreak/>
              <w:t>Итоговое п</w:t>
            </w:r>
            <w:r w:rsidR="00314625">
              <w:rPr>
                <w:b/>
                <w:sz w:val="24"/>
                <w:szCs w:val="24"/>
              </w:rPr>
              <w:t>овторение учебного материала (8</w:t>
            </w:r>
            <w:r w:rsidRPr="000F3DC2">
              <w:rPr>
                <w:b/>
                <w:sz w:val="24"/>
                <w:szCs w:val="24"/>
              </w:rPr>
              <w:t xml:space="preserve"> ч)</w:t>
            </w:r>
          </w:p>
        </w:tc>
      </w:tr>
      <w:tr w:rsidR="000F3DC2" w:rsidRPr="00DD5600" w:rsidTr="00A44E72">
        <w:tc>
          <w:tcPr>
            <w:tcW w:w="15027" w:type="dxa"/>
            <w:gridSpan w:val="5"/>
          </w:tcPr>
          <w:p w:rsidR="000F3DC2" w:rsidRPr="000F3DC2" w:rsidRDefault="000F3DC2" w:rsidP="00C0601A">
            <w:pPr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>
              <w:rPr>
                <w:b/>
                <w:i/>
                <w:sz w:val="24"/>
                <w:szCs w:val="24"/>
              </w:rPr>
              <w:lastRenderedPageBreak/>
              <w:t>Еллыккабатлау</w:t>
            </w:r>
            <w:proofErr w:type="spellEnd"/>
            <w:r>
              <w:rPr>
                <w:b/>
                <w:i/>
                <w:sz w:val="24"/>
                <w:szCs w:val="24"/>
              </w:rPr>
              <w:t>.</w:t>
            </w:r>
          </w:p>
        </w:tc>
      </w:tr>
      <w:tr w:rsidR="00585285" w:rsidRPr="00DD5600" w:rsidTr="004055C5">
        <w:tc>
          <w:tcPr>
            <w:tcW w:w="710" w:type="dxa"/>
          </w:tcPr>
          <w:p w:rsidR="00585285" w:rsidRPr="00DD5600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0F3DC2">
              <w:rPr>
                <w:sz w:val="24"/>
                <w:szCs w:val="24"/>
              </w:rPr>
              <w:t>1</w:t>
            </w:r>
          </w:p>
        </w:tc>
        <w:tc>
          <w:tcPr>
            <w:tcW w:w="6095" w:type="dxa"/>
          </w:tcPr>
          <w:p w:rsidR="00585285" w:rsidRDefault="00302B6A" w:rsidP="00585285">
            <w:pPr>
              <w:jc w:val="both"/>
              <w:rPr>
                <w:sz w:val="24"/>
                <w:szCs w:val="24"/>
                <w:lang w:val="tt-RU"/>
              </w:rPr>
            </w:pPr>
            <w:proofErr w:type="spellStart"/>
            <w:r>
              <w:rPr>
                <w:sz w:val="24"/>
                <w:szCs w:val="24"/>
              </w:rPr>
              <w:t>Повторение</w:t>
            </w:r>
            <w:r w:rsidR="000F3DC2">
              <w:rPr>
                <w:sz w:val="24"/>
                <w:szCs w:val="24"/>
              </w:rPr>
              <w:t>по</w:t>
            </w:r>
            <w:proofErr w:type="spellEnd"/>
            <w:r w:rsidR="000F3DC2">
              <w:rPr>
                <w:sz w:val="24"/>
                <w:szCs w:val="24"/>
              </w:rPr>
              <w:t xml:space="preserve"> теме «Начальные геометрические сведения»</w:t>
            </w:r>
            <w:r w:rsidR="00187E67">
              <w:rPr>
                <w:sz w:val="24"/>
                <w:szCs w:val="24"/>
                <w:lang w:val="tt-RU"/>
              </w:rPr>
              <w:t>.</w:t>
            </w:r>
          </w:p>
          <w:p w:rsidR="00187E67" w:rsidRPr="00187E67" w:rsidRDefault="00187E67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«Геометриядән башлангыч мәгълүматлар» темасын кабатлау.</w:t>
            </w:r>
          </w:p>
        </w:tc>
        <w:tc>
          <w:tcPr>
            <w:tcW w:w="6379" w:type="dxa"/>
          </w:tcPr>
          <w:p w:rsidR="00585285" w:rsidRPr="000E5429" w:rsidRDefault="00B77D97" w:rsidP="000E5429">
            <w:pPr>
              <w:ind w:firstLine="156"/>
              <w:jc w:val="both"/>
              <w:rPr>
                <w:sz w:val="24"/>
                <w:szCs w:val="24"/>
                <w:lang w:val="de-DE"/>
              </w:rPr>
            </w:pPr>
            <w:r w:rsidRPr="00B77D97">
              <w:rPr>
                <w:sz w:val="24"/>
                <w:szCs w:val="24"/>
              </w:rPr>
              <w:t xml:space="preserve">Демонстрируют знания определения простейших геометрических фигур, их равенства; определения и свойства смежных и вертикальных углов, перпендикулярных прямых; единицы измерения отрезков и </w:t>
            </w:r>
            <w:proofErr w:type="spellStart"/>
            <w:r w:rsidRPr="00B77D97">
              <w:rPr>
                <w:sz w:val="24"/>
                <w:szCs w:val="24"/>
              </w:rPr>
              <w:t>углов.Распознают</w:t>
            </w:r>
            <w:proofErr w:type="spellEnd"/>
            <w:r w:rsidRPr="00B77D97">
              <w:rPr>
                <w:sz w:val="24"/>
                <w:szCs w:val="24"/>
              </w:rPr>
              <w:t xml:space="preserve"> геометрические фигуры, различают их взаимное расположение; изображают геометрические фигуры; выполняют чертежи по условию задач; применяют измерительные инструменты; решают задачи на применение свойств отрезков и </w:t>
            </w:r>
            <w:proofErr w:type="spellStart"/>
            <w:r w:rsidRPr="00B77D97">
              <w:rPr>
                <w:sz w:val="24"/>
                <w:szCs w:val="24"/>
              </w:rPr>
              <w:t>углов.</w:t>
            </w:r>
            <w:r w:rsidR="00567440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567440">
              <w:rPr>
                <w:rStyle w:val="FontStyle11"/>
                <w:sz w:val="24"/>
                <w:szCs w:val="24"/>
              </w:rPr>
              <w:t xml:space="preserve"> и </w:t>
            </w:r>
            <w:proofErr w:type="spellStart"/>
            <w:r w:rsidR="00585285" w:rsidRPr="005C2D40">
              <w:rPr>
                <w:rStyle w:val="FontStyle11"/>
                <w:sz w:val="24"/>
                <w:szCs w:val="24"/>
              </w:rPr>
              <w:t>нди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видуальная</w:t>
            </w:r>
            <w:proofErr w:type="spellEnd"/>
            <w:r w:rsidR="00585285" w:rsidRPr="005C2D40">
              <w:rPr>
                <w:rStyle w:val="FontStyle11"/>
                <w:sz w:val="24"/>
                <w:szCs w:val="24"/>
              </w:rPr>
              <w:t xml:space="preserve"> работа(кар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992" w:type="dxa"/>
          </w:tcPr>
          <w:p w:rsidR="00585285" w:rsidRPr="00DD5600" w:rsidRDefault="00144706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B7665">
              <w:rPr>
                <w:sz w:val="24"/>
                <w:szCs w:val="24"/>
              </w:rPr>
              <w:t>6</w:t>
            </w:r>
            <w:r w:rsidR="00814733">
              <w:rPr>
                <w:sz w:val="24"/>
                <w:szCs w:val="24"/>
              </w:rPr>
              <w:t>.0</w:t>
            </w:r>
            <w:r w:rsidR="002A102D"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585285" w:rsidRPr="00716F02" w:rsidRDefault="0058528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C74B2E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DA313F">
              <w:rPr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:rsidR="00585285" w:rsidRPr="00A44E72" w:rsidRDefault="00302B6A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по теме «Признаки равенства треугольников. Равнобедренный треугольник»</w:t>
            </w:r>
          </w:p>
          <w:p w:rsidR="00187E67" w:rsidRPr="00A44E72" w:rsidRDefault="00A44E72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A44E72">
              <w:rPr>
                <w:i/>
                <w:sz w:val="24"/>
                <w:szCs w:val="24"/>
              </w:rPr>
              <w:t>«</w:t>
            </w:r>
            <w:r>
              <w:rPr>
                <w:i/>
                <w:sz w:val="24"/>
                <w:szCs w:val="24"/>
                <w:lang w:val="tt-RU"/>
              </w:rPr>
              <w:t>Өчпочмаклар тигезлегенең билгеләре. Тигезьянлы өчпочмак</w:t>
            </w:r>
            <w:r w:rsidRPr="00A44E72">
              <w:rPr>
                <w:i/>
                <w:sz w:val="24"/>
                <w:szCs w:val="24"/>
              </w:rPr>
              <w:t>»</w:t>
            </w:r>
            <w:r>
              <w:rPr>
                <w:i/>
                <w:sz w:val="24"/>
                <w:szCs w:val="24"/>
                <w:lang w:val="tt-RU"/>
              </w:rPr>
              <w:t xml:space="preserve"> темасын кабатлау.</w:t>
            </w:r>
          </w:p>
        </w:tc>
        <w:tc>
          <w:tcPr>
            <w:tcW w:w="6379" w:type="dxa"/>
          </w:tcPr>
          <w:p w:rsidR="007023CD" w:rsidRPr="007023CD" w:rsidRDefault="007023CD" w:rsidP="00814733">
            <w:pPr>
              <w:spacing w:before="100" w:beforeAutospacing="1"/>
              <w:ind w:firstLine="156"/>
              <w:jc w:val="both"/>
              <w:rPr>
                <w:sz w:val="24"/>
                <w:szCs w:val="24"/>
                <w:lang w:val="de-DE"/>
              </w:rPr>
            </w:pPr>
            <w:r w:rsidRPr="007023CD">
              <w:rPr>
                <w:sz w:val="24"/>
                <w:szCs w:val="24"/>
              </w:rPr>
              <w:t>Демонстрируют знания свойства и признаки прямоугольных и равнобедренных треугольников.</w:t>
            </w:r>
          </w:p>
          <w:p w:rsidR="00585285" w:rsidRPr="00DD5600" w:rsidRDefault="00567440" w:rsidP="00814733">
            <w:pPr>
              <w:jc w:val="both"/>
              <w:rPr>
                <w:sz w:val="24"/>
                <w:szCs w:val="24"/>
              </w:rPr>
            </w:pPr>
            <w:r>
              <w:rPr>
                <w:rStyle w:val="FontStyle11"/>
                <w:sz w:val="24"/>
                <w:szCs w:val="24"/>
              </w:rPr>
              <w:t>Фронтальная, и</w:t>
            </w:r>
            <w:r w:rsidR="00585285" w:rsidRPr="005C2D40">
              <w:rPr>
                <w:rStyle w:val="FontStyle11"/>
                <w:sz w:val="24"/>
                <w:szCs w:val="24"/>
              </w:rPr>
              <w:t>нди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видуальная</w:t>
            </w:r>
            <w:r>
              <w:rPr>
                <w:rStyle w:val="FontStyle11"/>
                <w:sz w:val="24"/>
                <w:szCs w:val="24"/>
              </w:rPr>
              <w:t xml:space="preserve"> и парная</w:t>
            </w:r>
            <w:r w:rsidR="00585285" w:rsidRPr="005C2D40">
              <w:rPr>
                <w:rStyle w:val="FontStyle11"/>
                <w:sz w:val="24"/>
                <w:szCs w:val="24"/>
              </w:rPr>
              <w:t xml:space="preserve"> работа(кар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  <w:r>
              <w:rPr>
                <w:rStyle w:val="FontStyle11"/>
                <w:sz w:val="24"/>
                <w:szCs w:val="24"/>
              </w:rPr>
              <w:t>, тест</w:t>
            </w:r>
          </w:p>
        </w:tc>
        <w:tc>
          <w:tcPr>
            <w:tcW w:w="992" w:type="dxa"/>
          </w:tcPr>
          <w:p w:rsidR="00585285" w:rsidRPr="00144706" w:rsidRDefault="000B7665" w:rsidP="00585285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30</w:t>
            </w:r>
            <w:r w:rsidR="00814733">
              <w:rPr>
                <w:sz w:val="24"/>
                <w:szCs w:val="24"/>
              </w:rPr>
              <w:t>.0</w:t>
            </w:r>
            <w:r w:rsidR="00144706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</w:tcPr>
          <w:p w:rsidR="00585285" w:rsidRPr="00C100A0" w:rsidRDefault="0058528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E141B2" w:rsidRPr="00DD5600" w:rsidTr="004055C5">
        <w:tc>
          <w:tcPr>
            <w:tcW w:w="710" w:type="dxa"/>
          </w:tcPr>
          <w:p w:rsidR="00E141B2" w:rsidRPr="00C74B2E" w:rsidRDefault="00E141B2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6095" w:type="dxa"/>
          </w:tcPr>
          <w:p w:rsidR="00E141B2" w:rsidRDefault="00E141B2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Повторение по теме «Признаки равенства треугольников. Равнобедренный треугольник»</w:t>
            </w:r>
          </w:p>
          <w:p w:rsidR="00E141B2" w:rsidRPr="00A44E72" w:rsidRDefault="00E141B2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A44E72">
              <w:rPr>
                <w:i/>
                <w:sz w:val="24"/>
                <w:szCs w:val="24"/>
                <w:lang w:val="tt-RU"/>
              </w:rPr>
              <w:t>«</w:t>
            </w:r>
            <w:r>
              <w:rPr>
                <w:i/>
                <w:sz w:val="24"/>
                <w:szCs w:val="24"/>
                <w:lang w:val="tt-RU"/>
              </w:rPr>
              <w:t>Өчпочмаклар тигезлегенең билгеләре. Тигезьянлы өчпочмак</w:t>
            </w:r>
            <w:r w:rsidRPr="00A44E72">
              <w:rPr>
                <w:i/>
                <w:sz w:val="24"/>
                <w:szCs w:val="24"/>
                <w:lang w:val="tt-RU"/>
              </w:rPr>
              <w:t>»</w:t>
            </w:r>
            <w:r>
              <w:rPr>
                <w:i/>
                <w:sz w:val="24"/>
                <w:szCs w:val="24"/>
                <w:lang w:val="tt-RU"/>
              </w:rPr>
              <w:t xml:space="preserve"> темасын кабатлау.</w:t>
            </w:r>
          </w:p>
        </w:tc>
        <w:tc>
          <w:tcPr>
            <w:tcW w:w="6379" w:type="dxa"/>
          </w:tcPr>
          <w:p w:rsidR="00E141B2" w:rsidRPr="00DD5600" w:rsidRDefault="00E141B2" w:rsidP="00814733">
            <w:pPr>
              <w:jc w:val="both"/>
              <w:rPr>
                <w:sz w:val="24"/>
                <w:szCs w:val="24"/>
              </w:rPr>
            </w:pPr>
            <w:r>
              <w:rPr>
                <w:rStyle w:val="FontStyle11"/>
                <w:sz w:val="24"/>
                <w:szCs w:val="24"/>
              </w:rPr>
              <w:t xml:space="preserve">Фронтальная, </w:t>
            </w:r>
            <w:proofErr w:type="spellStart"/>
            <w:r w:rsidRPr="005C2D40">
              <w:rPr>
                <w:rStyle w:val="FontStyle11"/>
                <w:sz w:val="24"/>
                <w:szCs w:val="24"/>
              </w:rPr>
              <w:t>нди</w:t>
            </w:r>
            <w:r w:rsidRPr="005C2D40">
              <w:rPr>
                <w:rStyle w:val="FontStyle11"/>
                <w:sz w:val="24"/>
                <w:szCs w:val="24"/>
              </w:rPr>
              <w:softHyphen/>
              <w:t>видуальная</w:t>
            </w:r>
            <w:proofErr w:type="spellEnd"/>
            <w:r>
              <w:rPr>
                <w:rStyle w:val="FontStyle11"/>
                <w:sz w:val="24"/>
                <w:szCs w:val="24"/>
              </w:rPr>
              <w:t xml:space="preserve"> и групповая</w:t>
            </w:r>
            <w:r w:rsidRPr="005C2D40">
              <w:rPr>
                <w:rStyle w:val="FontStyle11"/>
                <w:sz w:val="24"/>
                <w:szCs w:val="24"/>
              </w:rPr>
              <w:t xml:space="preserve"> работа(кар</w:t>
            </w:r>
            <w:r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  <w:r>
              <w:rPr>
                <w:rStyle w:val="FontStyle11"/>
                <w:sz w:val="24"/>
                <w:szCs w:val="24"/>
              </w:rPr>
              <w:t>, тест</w:t>
            </w:r>
          </w:p>
        </w:tc>
        <w:tc>
          <w:tcPr>
            <w:tcW w:w="992" w:type="dxa"/>
          </w:tcPr>
          <w:p w:rsidR="00E141B2" w:rsidRPr="00DD5600" w:rsidRDefault="0031462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E141B2">
              <w:rPr>
                <w:sz w:val="24"/>
                <w:szCs w:val="24"/>
              </w:rPr>
              <w:t>.05</w:t>
            </w:r>
          </w:p>
        </w:tc>
        <w:tc>
          <w:tcPr>
            <w:tcW w:w="851" w:type="dxa"/>
            <w:vMerge w:val="restart"/>
          </w:tcPr>
          <w:p w:rsidR="00E141B2" w:rsidRPr="00622611" w:rsidRDefault="00E141B2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E141B2" w:rsidRPr="00DD5600" w:rsidTr="004055C5">
        <w:tc>
          <w:tcPr>
            <w:tcW w:w="710" w:type="dxa"/>
          </w:tcPr>
          <w:p w:rsidR="00E141B2" w:rsidRPr="00C74B2E" w:rsidRDefault="00E141B2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6095" w:type="dxa"/>
          </w:tcPr>
          <w:p w:rsidR="00E141B2" w:rsidRDefault="00E141B2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Повторение по теме «Параллельные прямые».</w:t>
            </w:r>
          </w:p>
          <w:p w:rsidR="00E141B2" w:rsidRPr="00A44E72" w:rsidRDefault="00E141B2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A44E72">
              <w:rPr>
                <w:i/>
                <w:sz w:val="24"/>
                <w:szCs w:val="24"/>
                <w:lang w:val="tt-RU"/>
              </w:rPr>
              <w:t>«</w:t>
            </w:r>
            <w:r w:rsidRPr="00A44E72">
              <w:rPr>
                <w:i/>
                <w:sz w:val="24"/>
                <w:szCs w:val="24"/>
              </w:rPr>
              <w:t>Параллель</w:t>
            </w:r>
            <w:r>
              <w:rPr>
                <w:i/>
                <w:sz w:val="24"/>
                <w:szCs w:val="24"/>
                <w:lang w:val="tt-RU"/>
              </w:rPr>
              <w:t xml:space="preserve"> турылар</w:t>
            </w:r>
            <w:r w:rsidRPr="00A44E72">
              <w:rPr>
                <w:i/>
                <w:sz w:val="24"/>
                <w:szCs w:val="24"/>
                <w:lang w:val="tt-RU"/>
              </w:rPr>
              <w:t>»</w:t>
            </w:r>
            <w:r>
              <w:rPr>
                <w:i/>
                <w:sz w:val="24"/>
                <w:szCs w:val="24"/>
                <w:lang w:val="tt-RU"/>
              </w:rPr>
              <w:t xml:space="preserve"> темасын кабатлау.</w:t>
            </w:r>
          </w:p>
        </w:tc>
        <w:tc>
          <w:tcPr>
            <w:tcW w:w="6379" w:type="dxa"/>
          </w:tcPr>
          <w:p w:rsidR="00E141B2" w:rsidRPr="00DD5600" w:rsidRDefault="00E141B2" w:rsidP="00814733">
            <w:pPr>
              <w:jc w:val="both"/>
              <w:rPr>
                <w:sz w:val="24"/>
                <w:szCs w:val="24"/>
              </w:rPr>
            </w:pPr>
            <w:r>
              <w:rPr>
                <w:rStyle w:val="FontStyle11"/>
                <w:sz w:val="24"/>
                <w:szCs w:val="24"/>
              </w:rPr>
              <w:t xml:space="preserve">Фронтальная и </w:t>
            </w:r>
            <w:proofErr w:type="spellStart"/>
            <w:r w:rsidRPr="005C2D40">
              <w:rPr>
                <w:rStyle w:val="FontStyle11"/>
                <w:sz w:val="24"/>
                <w:szCs w:val="24"/>
              </w:rPr>
              <w:t>нди</w:t>
            </w:r>
            <w:r w:rsidRPr="005C2D40">
              <w:rPr>
                <w:rStyle w:val="FontStyle11"/>
                <w:sz w:val="24"/>
                <w:szCs w:val="24"/>
              </w:rPr>
              <w:softHyphen/>
              <w:t>видуальная</w:t>
            </w:r>
            <w:proofErr w:type="spellEnd"/>
            <w:r w:rsidRPr="005C2D40">
              <w:rPr>
                <w:rStyle w:val="FontStyle11"/>
                <w:sz w:val="24"/>
                <w:szCs w:val="24"/>
              </w:rPr>
              <w:t xml:space="preserve"> работа(кар</w:t>
            </w:r>
            <w:r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  <w:r>
              <w:rPr>
                <w:rStyle w:val="FontStyle11"/>
                <w:sz w:val="24"/>
                <w:szCs w:val="24"/>
              </w:rPr>
              <w:t>, тест</w:t>
            </w:r>
          </w:p>
        </w:tc>
        <w:tc>
          <w:tcPr>
            <w:tcW w:w="992" w:type="dxa"/>
          </w:tcPr>
          <w:p w:rsidR="00E141B2" w:rsidRPr="00DD5600" w:rsidRDefault="0031462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E141B2">
              <w:rPr>
                <w:sz w:val="24"/>
                <w:szCs w:val="24"/>
              </w:rPr>
              <w:t>.05</w:t>
            </w:r>
          </w:p>
        </w:tc>
        <w:tc>
          <w:tcPr>
            <w:tcW w:w="851" w:type="dxa"/>
            <w:vMerge/>
          </w:tcPr>
          <w:p w:rsidR="00E141B2" w:rsidRPr="00E141B2" w:rsidRDefault="00E141B2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C74B2E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302B6A">
              <w:rPr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:rsidR="00585285" w:rsidRDefault="00302B6A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Повторение по теме «Параллельные прямые».</w:t>
            </w:r>
          </w:p>
          <w:p w:rsidR="00A44E72" w:rsidRPr="00A44E72" w:rsidRDefault="00A44E72" w:rsidP="00585285">
            <w:pPr>
              <w:jc w:val="both"/>
              <w:rPr>
                <w:sz w:val="24"/>
                <w:szCs w:val="24"/>
                <w:lang w:val="tt-RU"/>
              </w:rPr>
            </w:pPr>
            <w:r w:rsidRPr="00A44E72">
              <w:rPr>
                <w:i/>
                <w:sz w:val="24"/>
                <w:szCs w:val="24"/>
                <w:lang w:val="tt-RU"/>
              </w:rPr>
              <w:t>«</w:t>
            </w:r>
            <w:r w:rsidRPr="00A44E72">
              <w:rPr>
                <w:i/>
                <w:sz w:val="24"/>
                <w:szCs w:val="24"/>
              </w:rPr>
              <w:t>Параллель</w:t>
            </w:r>
            <w:r>
              <w:rPr>
                <w:i/>
                <w:sz w:val="24"/>
                <w:szCs w:val="24"/>
                <w:lang w:val="tt-RU"/>
              </w:rPr>
              <w:t xml:space="preserve"> турылар</w:t>
            </w:r>
            <w:r w:rsidRPr="00A44E72">
              <w:rPr>
                <w:i/>
                <w:sz w:val="24"/>
                <w:szCs w:val="24"/>
                <w:lang w:val="tt-RU"/>
              </w:rPr>
              <w:t>»</w:t>
            </w:r>
            <w:r>
              <w:rPr>
                <w:i/>
                <w:sz w:val="24"/>
                <w:szCs w:val="24"/>
                <w:lang w:val="tt-RU"/>
              </w:rPr>
              <w:t xml:space="preserve"> темасын кабатлау.</w:t>
            </w:r>
          </w:p>
        </w:tc>
        <w:tc>
          <w:tcPr>
            <w:tcW w:w="6379" w:type="dxa"/>
          </w:tcPr>
          <w:p w:rsidR="00585285" w:rsidRPr="000E5429" w:rsidRDefault="007023CD" w:rsidP="000E5429">
            <w:pPr>
              <w:ind w:firstLine="156"/>
              <w:jc w:val="both"/>
              <w:rPr>
                <w:sz w:val="24"/>
                <w:szCs w:val="24"/>
                <w:lang w:val="de-DE"/>
              </w:rPr>
            </w:pPr>
            <w:r w:rsidRPr="007023CD">
              <w:rPr>
                <w:sz w:val="24"/>
                <w:szCs w:val="24"/>
              </w:rPr>
              <w:t xml:space="preserve">Демонстрируют знания определения параллельных прямых; признаки параллельности двух прямых; аксиому параллельных прямых; теоремы об углах, образованных двумя параллельными прямыми и секущей; понятия условия и заключения, прямой и обратной теоремы; представление об аксиомах и аксиоматическом методе в </w:t>
            </w:r>
            <w:proofErr w:type="spellStart"/>
            <w:r w:rsidRPr="007023CD">
              <w:rPr>
                <w:sz w:val="24"/>
                <w:szCs w:val="24"/>
              </w:rPr>
              <w:t>геометрии.</w:t>
            </w:r>
            <w:r w:rsidR="00567440"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 w:rsidR="00567440">
              <w:rPr>
                <w:rStyle w:val="FontStyle11"/>
                <w:sz w:val="24"/>
                <w:szCs w:val="24"/>
              </w:rPr>
              <w:t>, парная и и</w:t>
            </w:r>
            <w:r w:rsidR="00585285" w:rsidRPr="005C2D40">
              <w:rPr>
                <w:rStyle w:val="FontStyle11"/>
                <w:sz w:val="24"/>
                <w:szCs w:val="24"/>
              </w:rPr>
              <w:t>нди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видуальная работа(кар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  <w:r w:rsidR="00567440">
              <w:rPr>
                <w:rStyle w:val="FontStyle11"/>
                <w:sz w:val="24"/>
                <w:szCs w:val="24"/>
              </w:rPr>
              <w:t>, проверочная работа, тест</w:t>
            </w:r>
          </w:p>
        </w:tc>
        <w:tc>
          <w:tcPr>
            <w:tcW w:w="992" w:type="dxa"/>
          </w:tcPr>
          <w:p w:rsidR="00585285" w:rsidRPr="00DD5600" w:rsidRDefault="0031462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814733">
              <w:rPr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585285" w:rsidRPr="000E5429" w:rsidRDefault="00585285" w:rsidP="00C0601A">
            <w:pPr>
              <w:jc w:val="center"/>
              <w:rPr>
                <w:sz w:val="24"/>
                <w:szCs w:val="24"/>
              </w:rPr>
            </w:pPr>
          </w:p>
        </w:tc>
      </w:tr>
      <w:tr w:rsidR="00585285" w:rsidRPr="00DD5600" w:rsidTr="004055C5">
        <w:tc>
          <w:tcPr>
            <w:tcW w:w="710" w:type="dxa"/>
          </w:tcPr>
          <w:p w:rsidR="00585285" w:rsidRPr="00C74B2E" w:rsidRDefault="0058528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302B6A">
              <w:rPr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:rsidR="00585285" w:rsidRDefault="00302B6A" w:rsidP="00585285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Повторение по теме «Соотношения между сторонами и углами треугольника».</w:t>
            </w:r>
          </w:p>
          <w:p w:rsidR="00A44E72" w:rsidRDefault="00A44E72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«Өчпоч</w:t>
            </w:r>
            <w:r w:rsidR="00E874AB">
              <w:rPr>
                <w:i/>
                <w:sz w:val="24"/>
                <w:szCs w:val="24"/>
                <w:lang w:val="tt-RU"/>
              </w:rPr>
              <w:t>макның яклары һәм почмакларының нисбәте (бәйләнеше)</w:t>
            </w:r>
            <w:r>
              <w:rPr>
                <w:i/>
                <w:sz w:val="24"/>
                <w:szCs w:val="24"/>
                <w:lang w:val="tt-RU"/>
              </w:rPr>
              <w:t>»</w:t>
            </w:r>
            <w:r w:rsidR="00E874AB">
              <w:rPr>
                <w:i/>
                <w:sz w:val="24"/>
                <w:szCs w:val="24"/>
                <w:lang w:val="tt-RU"/>
              </w:rPr>
              <w:t xml:space="preserve"> темасын кабатлау.</w:t>
            </w:r>
          </w:p>
          <w:p w:rsidR="007E0290" w:rsidRPr="00A44E72" w:rsidRDefault="007E0290" w:rsidP="00585285">
            <w:pPr>
              <w:jc w:val="both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6379" w:type="dxa"/>
          </w:tcPr>
          <w:p w:rsidR="007023CD" w:rsidRPr="007023CD" w:rsidRDefault="007023CD" w:rsidP="00814733">
            <w:pPr>
              <w:ind w:firstLine="156"/>
              <w:jc w:val="both"/>
              <w:rPr>
                <w:sz w:val="24"/>
                <w:szCs w:val="24"/>
              </w:rPr>
            </w:pPr>
            <w:r w:rsidRPr="007023CD">
              <w:rPr>
                <w:sz w:val="24"/>
                <w:szCs w:val="24"/>
              </w:rPr>
              <w:t>Решают задачи на применение свойств и признаков прямоугольных и равнобедренных треугольников</w:t>
            </w:r>
          </w:p>
          <w:p w:rsidR="00585285" w:rsidRPr="00DD5600" w:rsidRDefault="00567440" w:rsidP="00814733">
            <w:pPr>
              <w:jc w:val="both"/>
              <w:rPr>
                <w:sz w:val="24"/>
                <w:szCs w:val="24"/>
              </w:rPr>
            </w:pPr>
            <w:r>
              <w:rPr>
                <w:rStyle w:val="FontStyle11"/>
                <w:sz w:val="24"/>
                <w:szCs w:val="24"/>
              </w:rPr>
              <w:t xml:space="preserve">Фронтальная и </w:t>
            </w:r>
            <w:proofErr w:type="spellStart"/>
            <w:r w:rsidR="00585285" w:rsidRPr="005C2D40">
              <w:rPr>
                <w:rStyle w:val="FontStyle11"/>
                <w:sz w:val="24"/>
                <w:szCs w:val="24"/>
              </w:rPr>
              <w:t>нди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видуальная</w:t>
            </w:r>
            <w:proofErr w:type="spellEnd"/>
            <w:r w:rsidR="00585285" w:rsidRPr="005C2D40">
              <w:rPr>
                <w:rStyle w:val="FontStyle11"/>
                <w:sz w:val="24"/>
                <w:szCs w:val="24"/>
              </w:rPr>
              <w:t xml:space="preserve"> работа(кар</w:t>
            </w:r>
            <w:r w:rsidR="00585285"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  <w:r>
              <w:rPr>
                <w:rStyle w:val="FontStyle11"/>
                <w:sz w:val="24"/>
                <w:szCs w:val="24"/>
              </w:rPr>
              <w:t>, математик диктант, тест</w:t>
            </w:r>
          </w:p>
        </w:tc>
        <w:tc>
          <w:tcPr>
            <w:tcW w:w="992" w:type="dxa"/>
          </w:tcPr>
          <w:p w:rsidR="00585285" w:rsidRPr="00DD5600" w:rsidRDefault="00144706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14625">
              <w:rPr>
                <w:sz w:val="24"/>
                <w:szCs w:val="24"/>
              </w:rPr>
              <w:t>4</w:t>
            </w:r>
            <w:r w:rsidR="00814733">
              <w:rPr>
                <w:sz w:val="24"/>
                <w:szCs w:val="24"/>
              </w:rPr>
              <w:t>.05</w:t>
            </w:r>
          </w:p>
        </w:tc>
        <w:tc>
          <w:tcPr>
            <w:tcW w:w="851" w:type="dxa"/>
            <w:tcBorders>
              <w:top w:val="nil"/>
            </w:tcBorders>
          </w:tcPr>
          <w:p w:rsidR="00585285" w:rsidRPr="002518F1" w:rsidRDefault="0058528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314625" w:rsidRPr="00DD5600" w:rsidTr="004055C5">
        <w:tc>
          <w:tcPr>
            <w:tcW w:w="710" w:type="dxa"/>
          </w:tcPr>
          <w:p w:rsidR="00314625" w:rsidRPr="00C74B2E" w:rsidRDefault="0031462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67</w:t>
            </w:r>
          </w:p>
        </w:tc>
        <w:tc>
          <w:tcPr>
            <w:tcW w:w="6095" w:type="dxa"/>
          </w:tcPr>
          <w:p w:rsidR="00314625" w:rsidRDefault="00314625" w:rsidP="00052912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Повторение по теме «Задачи на построение».</w:t>
            </w:r>
          </w:p>
          <w:p w:rsidR="00314625" w:rsidRPr="00E874AB" w:rsidRDefault="00314625" w:rsidP="00052912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«Төзүгә мәсьәләләр» темасын кабатлау.</w:t>
            </w:r>
          </w:p>
        </w:tc>
        <w:tc>
          <w:tcPr>
            <w:tcW w:w="6379" w:type="dxa"/>
          </w:tcPr>
          <w:p w:rsidR="00314625" w:rsidRPr="00DD5600" w:rsidRDefault="00314625" w:rsidP="00052912">
            <w:pPr>
              <w:jc w:val="both"/>
              <w:rPr>
                <w:sz w:val="24"/>
                <w:szCs w:val="24"/>
              </w:rPr>
            </w:pPr>
            <w:r w:rsidRPr="007023CD">
              <w:rPr>
                <w:sz w:val="24"/>
                <w:szCs w:val="24"/>
              </w:rPr>
              <w:t xml:space="preserve">Решают геометрические задачи с применением признаков и свойств параллельных прямых; строят параллельные </w:t>
            </w:r>
            <w:proofErr w:type="spellStart"/>
            <w:r w:rsidRPr="007023CD">
              <w:rPr>
                <w:sz w:val="24"/>
                <w:szCs w:val="24"/>
              </w:rPr>
              <w:t>прямые.</w:t>
            </w:r>
            <w:r>
              <w:rPr>
                <w:rStyle w:val="FontStyle11"/>
                <w:sz w:val="24"/>
                <w:szCs w:val="24"/>
              </w:rPr>
              <w:t>Фронтальная</w:t>
            </w:r>
            <w:proofErr w:type="spellEnd"/>
            <w:r>
              <w:rPr>
                <w:rStyle w:val="FontStyle11"/>
                <w:sz w:val="24"/>
                <w:szCs w:val="24"/>
              </w:rPr>
              <w:t xml:space="preserve"> и </w:t>
            </w:r>
            <w:proofErr w:type="spellStart"/>
            <w:r w:rsidRPr="005C2D40">
              <w:rPr>
                <w:rStyle w:val="FontStyle11"/>
                <w:sz w:val="24"/>
                <w:szCs w:val="24"/>
              </w:rPr>
              <w:t>нди</w:t>
            </w:r>
            <w:r w:rsidRPr="005C2D40">
              <w:rPr>
                <w:rStyle w:val="FontStyle11"/>
                <w:sz w:val="24"/>
                <w:szCs w:val="24"/>
              </w:rPr>
              <w:softHyphen/>
              <w:t>видуальная</w:t>
            </w:r>
            <w:proofErr w:type="spellEnd"/>
            <w:r w:rsidRPr="005C2D40">
              <w:rPr>
                <w:rStyle w:val="FontStyle11"/>
                <w:sz w:val="24"/>
                <w:szCs w:val="24"/>
              </w:rPr>
              <w:t xml:space="preserve"> работа(кар</w:t>
            </w:r>
            <w:r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</w:p>
        </w:tc>
        <w:tc>
          <w:tcPr>
            <w:tcW w:w="992" w:type="dxa"/>
          </w:tcPr>
          <w:p w:rsidR="00314625" w:rsidRPr="00DD5600" w:rsidRDefault="0031462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7.05</w:t>
            </w:r>
          </w:p>
        </w:tc>
        <w:tc>
          <w:tcPr>
            <w:tcW w:w="851" w:type="dxa"/>
          </w:tcPr>
          <w:p w:rsidR="00314625" w:rsidRPr="002518F1" w:rsidRDefault="0031462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314625" w:rsidRPr="00DD5600" w:rsidTr="004055C5">
        <w:tc>
          <w:tcPr>
            <w:tcW w:w="710" w:type="dxa"/>
          </w:tcPr>
          <w:p w:rsidR="00314625" w:rsidRPr="00C74B2E" w:rsidRDefault="0031462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6095" w:type="dxa"/>
          </w:tcPr>
          <w:p w:rsidR="00314625" w:rsidRDefault="00314625" w:rsidP="00052912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Итоговый контрольный тест.</w:t>
            </w:r>
          </w:p>
          <w:p w:rsidR="00314625" w:rsidRPr="00E874AB" w:rsidRDefault="00314625" w:rsidP="00052912">
            <w:pPr>
              <w:jc w:val="both"/>
              <w:rPr>
                <w:i/>
                <w:sz w:val="24"/>
                <w:szCs w:val="24"/>
                <w:lang w:val="tt-RU"/>
              </w:rPr>
            </w:pPr>
            <w:r>
              <w:rPr>
                <w:i/>
                <w:sz w:val="24"/>
                <w:szCs w:val="24"/>
                <w:lang w:val="tt-RU"/>
              </w:rPr>
              <w:t>Йомгаклау контроль тест.</w:t>
            </w:r>
          </w:p>
        </w:tc>
        <w:tc>
          <w:tcPr>
            <w:tcW w:w="6379" w:type="dxa"/>
          </w:tcPr>
          <w:p w:rsidR="00314625" w:rsidRPr="00DD5600" w:rsidRDefault="00314625" w:rsidP="00052912">
            <w:pPr>
              <w:jc w:val="both"/>
              <w:rPr>
                <w:sz w:val="24"/>
                <w:szCs w:val="24"/>
              </w:rPr>
            </w:pPr>
            <w:r>
              <w:rPr>
                <w:rStyle w:val="FontStyle11"/>
                <w:sz w:val="24"/>
                <w:szCs w:val="24"/>
              </w:rPr>
              <w:t xml:space="preserve">Фронтальная и </w:t>
            </w:r>
            <w:proofErr w:type="spellStart"/>
            <w:r w:rsidRPr="005C2D40">
              <w:rPr>
                <w:rStyle w:val="FontStyle11"/>
                <w:sz w:val="24"/>
                <w:szCs w:val="24"/>
              </w:rPr>
              <w:t>нди</w:t>
            </w:r>
            <w:r w:rsidRPr="005C2D40">
              <w:rPr>
                <w:rStyle w:val="FontStyle11"/>
                <w:sz w:val="24"/>
                <w:szCs w:val="24"/>
              </w:rPr>
              <w:softHyphen/>
              <w:t>видуальная</w:t>
            </w:r>
            <w:proofErr w:type="spellEnd"/>
            <w:r w:rsidRPr="005C2D40">
              <w:rPr>
                <w:rStyle w:val="FontStyle11"/>
                <w:sz w:val="24"/>
                <w:szCs w:val="24"/>
              </w:rPr>
              <w:t xml:space="preserve"> работа(кар</w:t>
            </w:r>
            <w:r w:rsidRPr="005C2D40">
              <w:rPr>
                <w:rStyle w:val="FontStyle11"/>
                <w:sz w:val="24"/>
                <w:szCs w:val="24"/>
              </w:rPr>
              <w:softHyphen/>
              <w:t>точки-задания)</w:t>
            </w:r>
            <w:r>
              <w:rPr>
                <w:rStyle w:val="FontStyle11"/>
                <w:sz w:val="24"/>
                <w:szCs w:val="24"/>
              </w:rPr>
              <w:t>, тест</w:t>
            </w:r>
          </w:p>
        </w:tc>
        <w:tc>
          <w:tcPr>
            <w:tcW w:w="992" w:type="dxa"/>
          </w:tcPr>
          <w:p w:rsidR="00314625" w:rsidRPr="00DD5600" w:rsidRDefault="00314625" w:rsidP="0058528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314625" w:rsidRPr="002518F1" w:rsidRDefault="00314625" w:rsidP="00C0601A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</w:tbl>
    <w:p w:rsidR="00CC48EC" w:rsidRDefault="00CC48EC" w:rsidP="00B77D1D">
      <w:pPr>
        <w:jc w:val="both"/>
        <w:rPr>
          <w:sz w:val="24"/>
          <w:szCs w:val="24"/>
        </w:rPr>
      </w:pPr>
    </w:p>
    <w:p w:rsidR="00702CC3" w:rsidRDefault="00702CC3" w:rsidP="00B77D1D">
      <w:pPr>
        <w:jc w:val="both"/>
        <w:rPr>
          <w:sz w:val="24"/>
          <w:szCs w:val="24"/>
        </w:rPr>
      </w:pPr>
    </w:p>
    <w:p w:rsidR="007023CD" w:rsidRDefault="007023CD" w:rsidP="00B77D1D">
      <w:pPr>
        <w:jc w:val="both"/>
        <w:rPr>
          <w:sz w:val="24"/>
          <w:szCs w:val="24"/>
        </w:rPr>
      </w:pPr>
    </w:p>
    <w:p w:rsidR="007023CD" w:rsidRDefault="007023CD" w:rsidP="00B77D1D">
      <w:pPr>
        <w:jc w:val="both"/>
        <w:rPr>
          <w:sz w:val="24"/>
          <w:szCs w:val="24"/>
        </w:rPr>
      </w:pPr>
    </w:p>
    <w:p w:rsidR="007023CD" w:rsidRDefault="007023CD" w:rsidP="00B77D1D">
      <w:pPr>
        <w:jc w:val="both"/>
        <w:rPr>
          <w:sz w:val="24"/>
          <w:szCs w:val="24"/>
        </w:rPr>
      </w:pPr>
    </w:p>
    <w:p w:rsidR="007023CD" w:rsidRDefault="007023CD" w:rsidP="00B77D1D">
      <w:pPr>
        <w:jc w:val="both"/>
        <w:rPr>
          <w:sz w:val="24"/>
          <w:szCs w:val="24"/>
        </w:rPr>
      </w:pPr>
    </w:p>
    <w:p w:rsidR="007023CD" w:rsidRDefault="007023CD" w:rsidP="00B77D1D">
      <w:pPr>
        <w:jc w:val="both"/>
        <w:rPr>
          <w:sz w:val="24"/>
          <w:szCs w:val="24"/>
        </w:rPr>
      </w:pPr>
    </w:p>
    <w:p w:rsidR="007023CD" w:rsidRDefault="007023CD" w:rsidP="00B77D1D">
      <w:pPr>
        <w:jc w:val="both"/>
        <w:rPr>
          <w:sz w:val="24"/>
          <w:szCs w:val="24"/>
        </w:rPr>
      </w:pPr>
    </w:p>
    <w:p w:rsidR="007023CD" w:rsidRDefault="007023CD" w:rsidP="00B77D1D">
      <w:pPr>
        <w:jc w:val="both"/>
        <w:rPr>
          <w:sz w:val="24"/>
          <w:szCs w:val="24"/>
        </w:rPr>
      </w:pPr>
    </w:p>
    <w:p w:rsidR="007023CD" w:rsidRDefault="007023CD" w:rsidP="00B77D1D">
      <w:pPr>
        <w:jc w:val="both"/>
        <w:rPr>
          <w:sz w:val="24"/>
          <w:szCs w:val="24"/>
        </w:rPr>
      </w:pPr>
    </w:p>
    <w:p w:rsidR="007023CD" w:rsidRDefault="007023CD" w:rsidP="00B77D1D">
      <w:pPr>
        <w:jc w:val="both"/>
        <w:rPr>
          <w:sz w:val="24"/>
          <w:szCs w:val="24"/>
        </w:rPr>
      </w:pPr>
    </w:p>
    <w:p w:rsidR="009A1258" w:rsidRDefault="009A1258" w:rsidP="00B77D1D">
      <w:pPr>
        <w:jc w:val="both"/>
        <w:rPr>
          <w:sz w:val="24"/>
          <w:szCs w:val="24"/>
        </w:rPr>
      </w:pPr>
    </w:p>
    <w:p w:rsidR="007023CD" w:rsidRDefault="007023CD" w:rsidP="00B77D1D">
      <w:pPr>
        <w:jc w:val="both"/>
        <w:rPr>
          <w:sz w:val="24"/>
          <w:szCs w:val="24"/>
        </w:rPr>
      </w:pPr>
    </w:p>
    <w:p w:rsidR="00814733" w:rsidRDefault="00814733" w:rsidP="00B77D1D">
      <w:pPr>
        <w:jc w:val="both"/>
        <w:rPr>
          <w:sz w:val="24"/>
          <w:szCs w:val="24"/>
        </w:rPr>
      </w:pPr>
    </w:p>
    <w:p w:rsidR="0025188F" w:rsidRDefault="0025188F" w:rsidP="00B77D1D">
      <w:pPr>
        <w:jc w:val="both"/>
        <w:rPr>
          <w:sz w:val="24"/>
          <w:szCs w:val="24"/>
        </w:rPr>
      </w:pPr>
    </w:p>
    <w:p w:rsidR="0025188F" w:rsidRDefault="0025188F" w:rsidP="00B77D1D">
      <w:pPr>
        <w:jc w:val="both"/>
        <w:rPr>
          <w:sz w:val="24"/>
          <w:szCs w:val="24"/>
        </w:rPr>
      </w:pPr>
    </w:p>
    <w:p w:rsidR="0025188F" w:rsidRDefault="0025188F" w:rsidP="00B77D1D">
      <w:pPr>
        <w:jc w:val="both"/>
        <w:rPr>
          <w:sz w:val="24"/>
          <w:szCs w:val="24"/>
        </w:rPr>
      </w:pPr>
    </w:p>
    <w:p w:rsidR="0025188F" w:rsidRDefault="0025188F" w:rsidP="00B77D1D">
      <w:pPr>
        <w:jc w:val="both"/>
        <w:rPr>
          <w:sz w:val="24"/>
          <w:szCs w:val="24"/>
        </w:rPr>
      </w:pPr>
    </w:p>
    <w:p w:rsidR="007E0290" w:rsidRDefault="007E0290" w:rsidP="00B77D1D">
      <w:pPr>
        <w:jc w:val="both"/>
        <w:rPr>
          <w:sz w:val="24"/>
          <w:szCs w:val="24"/>
        </w:rPr>
      </w:pPr>
    </w:p>
    <w:p w:rsidR="007E0290" w:rsidRDefault="007E0290" w:rsidP="00B77D1D">
      <w:pPr>
        <w:jc w:val="both"/>
        <w:rPr>
          <w:sz w:val="24"/>
          <w:szCs w:val="24"/>
        </w:rPr>
      </w:pPr>
    </w:p>
    <w:p w:rsidR="007E0290" w:rsidRDefault="007E0290" w:rsidP="00B77D1D">
      <w:pPr>
        <w:jc w:val="both"/>
        <w:rPr>
          <w:sz w:val="24"/>
          <w:szCs w:val="24"/>
        </w:rPr>
      </w:pPr>
    </w:p>
    <w:p w:rsidR="007E0290" w:rsidRDefault="007E0290" w:rsidP="00B77D1D">
      <w:pPr>
        <w:jc w:val="both"/>
        <w:rPr>
          <w:sz w:val="24"/>
          <w:szCs w:val="24"/>
        </w:rPr>
      </w:pPr>
    </w:p>
    <w:p w:rsidR="007E0290" w:rsidRDefault="007E0290" w:rsidP="00B77D1D">
      <w:pPr>
        <w:jc w:val="both"/>
        <w:rPr>
          <w:sz w:val="24"/>
          <w:szCs w:val="24"/>
        </w:rPr>
      </w:pPr>
    </w:p>
    <w:p w:rsidR="007E0290" w:rsidRDefault="007E0290" w:rsidP="00B77D1D">
      <w:pPr>
        <w:jc w:val="both"/>
        <w:rPr>
          <w:sz w:val="24"/>
          <w:szCs w:val="24"/>
        </w:rPr>
      </w:pPr>
    </w:p>
    <w:p w:rsidR="007E0290" w:rsidRDefault="007E0290" w:rsidP="00B77D1D">
      <w:pPr>
        <w:jc w:val="both"/>
        <w:rPr>
          <w:sz w:val="24"/>
          <w:szCs w:val="24"/>
        </w:rPr>
      </w:pPr>
    </w:p>
    <w:p w:rsidR="007E0290" w:rsidRDefault="007E0290" w:rsidP="00B77D1D">
      <w:pPr>
        <w:jc w:val="both"/>
        <w:rPr>
          <w:sz w:val="24"/>
          <w:szCs w:val="24"/>
        </w:rPr>
      </w:pPr>
    </w:p>
    <w:p w:rsidR="007E0290" w:rsidRDefault="007E0290" w:rsidP="00B77D1D">
      <w:pPr>
        <w:jc w:val="both"/>
        <w:rPr>
          <w:sz w:val="24"/>
          <w:szCs w:val="24"/>
        </w:rPr>
      </w:pPr>
    </w:p>
    <w:p w:rsidR="007E0290" w:rsidRDefault="007E0290" w:rsidP="00B77D1D">
      <w:pPr>
        <w:jc w:val="both"/>
        <w:rPr>
          <w:sz w:val="24"/>
          <w:szCs w:val="24"/>
        </w:rPr>
      </w:pPr>
    </w:p>
    <w:p w:rsidR="007E0290" w:rsidRDefault="007E0290" w:rsidP="00B77D1D">
      <w:pPr>
        <w:jc w:val="both"/>
        <w:rPr>
          <w:sz w:val="24"/>
          <w:szCs w:val="24"/>
        </w:rPr>
      </w:pPr>
    </w:p>
    <w:p w:rsidR="0025188F" w:rsidRDefault="0025188F" w:rsidP="00B77D1D">
      <w:pPr>
        <w:jc w:val="both"/>
        <w:rPr>
          <w:sz w:val="24"/>
          <w:szCs w:val="24"/>
        </w:rPr>
      </w:pPr>
    </w:p>
    <w:p w:rsidR="007023CD" w:rsidRDefault="007023CD" w:rsidP="00B77D1D">
      <w:pPr>
        <w:jc w:val="both"/>
        <w:rPr>
          <w:sz w:val="24"/>
          <w:szCs w:val="24"/>
        </w:rPr>
      </w:pPr>
    </w:p>
    <w:p w:rsidR="004D1A4D" w:rsidRDefault="004D1A4D" w:rsidP="004D1A4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Перечень учебно-методического обеспечения</w:t>
      </w:r>
    </w:p>
    <w:p w:rsidR="004D1A4D" w:rsidRDefault="004D1A4D" w:rsidP="004D1A4D">
      <w:pPr>
        <w:jc w:val="center"/>
        <w:rPr>
          <w:b/>
          <w:sz w:val="24"/>
          <w:szCs w:val="24"/>
        </w:rPr>
      </w:pPr>
    </w:p>
    <w:p w:rsidR="00702CC3" w:rsidRPr="00DD5600" w:rsidRDefault="00702CC3" w:rsidP="00702CC3">
      <w:pPr>
        <w:jc w:val="both"/>
        <w:rPr>
          <w:b/>
          <w:sz w:val="24"/>
          <w:szCs w:val="24"/>
        </w:rPr>
      </w:pPr>
      <w:r w:rsidRPr="00DD5600">
        <w:rPr>
          <w:b/>
          <w:sz w:val="24"/>
          <w:szCs w:val="24"/>
        </w:rPr>
        <w:t>Основная литература</w:t>
      </w:r>
    </w:p>
    <w:p w:rsidR="00702CC3" w:rsidRPr="00DD5600" w:rsidRDefault="00702CC3" w:rsidP="00702CC3">
      <w:pPr>
        <w:jc w:val="both"/>
        <w:rPr>
          <w:rFonts w:ascii="Arial" w:hAnsi="Arial" w:cs="Arial"/>
          <w:sz w:val="24"/>
          <w:szCs w:val="24"/>
        </w:rPr>
      </w:pPr>
    </w:p>
    <w:p w:rsidR="00702CC3" w:rsidRPr="00DD5600" w:rsidRDefault="00702CC3" w:rsidP="00702CC3">
      <w:pPr>
        <w:jc w:val="both"/>
        <w:rPr>
          <w:rFonts w:ascii="Arial" w:hAnsi="Arial" w:cs="Arial"/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DD5600">
        <w:rPr>
          <w:sz w:val="24"/>
          <w:szCs w:val="24"/>
        </w:rPr>
        <w:t>Геометрия, 7-9: учебник для общеобразовательных</w:t>
      </w:r>
      <w:proofErr w:type="gramStart"/>
      <w:r w:rsidRPr="00DD5600">
        <w:rPr>
          <w:sz w:val="24"/>
          <w:szCs w:val="24"/>
        </w:rPr>
        <w:t>.</w:t>
      </w:r>
      <w:proofErr w:type="gramEnd"/>
      <w:r w:rsidRPr="00DD5600">
        <w:rPr>
          <w:sz w:val="24"/>
          <w:szCs w:val="24"/>
        </w:rPr>
        <w:t xml:space="preserve"> </w:t>
      </w:r>
      <w:proofErr w:type="gramStart"/>
      <w:r w:rsidRPr="00DD5600">
        <w:rPr>
          <w:sz w:val="24"/>
          <w:szCs w:val="24"/>
        </w:rPr>
        <w:t>у</w:t>
      </w:r>
      <w:proofErr w:type="gramEnd"/>
      <w:r w:rsidRPr="00DD5600">
        <w:rPr>
          <w:sz w:val="24"/>
          <w:szCs w:val="24"/>
        </w:rPr>
        <w:t xml:space="preserve">чреждений / [Л.С. </w:t>
      </w:r>
      <w:proofErr w:type="spellStart"/>
      <w:r w:rsidRPr="00DD5600">
        <w:rPr>
          <w:sz w:val="24"/>
          <w:szCs w:val="24"/>
        </w:rPr>
        <w:t>Атанасян</w:t>
      </w:r>
      <w:proofErr w:type="spellEnd"/>
      <w:r w:rsidRPr="00DD5600">
        <w:rPr>
          <w:sz w:val="24"/>
          <w:szCs w:val="24"/>
        </w:rPr>
        <w:t>, В.Ф. Бутузов, С.Б. Кадомцев и др.] – 16</w:t>
      </w:r>
      <w:r w:rsidR="002A102D">
        <w:rPr>
          <w:sz w:val="24"/>
          <w:szCs w:val="24"/>
        </w:rPr>
        <w:t>-е изд. – М. : Просвещение, 2022</w:t>
      </w:r>
      <w:r w:rsidRPr="00DD5600">
        <w:rPr>
          <w:sz w:val="24"/>
          <w:szCs w:val="24"/>
        </w:rPr>
        <w:t>.</w:t>
      </w:r>
    </w:p>
    <w:p w:rsidR="00702CC3" w:rsidRPr="00DD5600" w:rsidRDefault="00702CC3" w:rsidP="00702CC3">
      <w:pPr>
        <w:jc w:val="both"/>
        <w:rPr>
          <w:rFonts w:ascii="Arial" w:hAnsi="Arial" w:cs="Arial"/>
          <w:sz w:val="24"/>
          <w:szCs w:val="24"/>
        </w:rPr>
      </w:pPr>
    </w:p>
    <w:p w:rsidR="00702CC3" w:rsidRPr="00DD5600" w:rsidRDefault="00702CC3" w:rsidP="00702CC3">
      <w:pPr>
        <w:jc w:val="both"/>
        <w:rPr>
          <w:rFonts w:ascii="Arial" w:hAnsi="Arial" w:cs="Arial"/>
          <w:sz w:val="24"/>
          <w:szCs w:val="24"/>
        </w:rPr>
      </w:pPr>
    </w:p>
    <w:p w:rsidR="00702CC3" w:rsidRPr="00DD5600" w:rsidRDefault="00702CC3" w:rsidP="00702CC3">
      <w:pPr>
        <w:jc w:val="both"/>
        <w:rPr>
          <w:b/>
          <w:sz w:val="24"/>
          <w:szCs w:val="24"/>
        </w:rPr>
      </w:pPr>
      <w:r w:rsidRPr="00DD5600">
        <w:rPr>
          <w:b/>
          <w:sz w:val="24"/>
          <w:szCs w:val="24"/>
        </w:rPr>
        <w:t>Дополнительная литература</w:t>
      </w:r>
    </w:p>
    <w:p w:rsidR="00702CC3" w:rsidRPr="00DD5600" w:rsidRDefault="00702CC3" w:rsidP="00702CC3">
      <w:pPr>
        <w:jc w:val="both"/>
        <w:rPr>
          <w:rFonts w:ascii="Arial" w:hAnsi="Arial" w:cs="Arial"/>
          <w:sz w:val="24"/>
          <w:szCs w:val="24"/>
        </w:rPr>
      </w:pPr>
    </w:p>
    <w:p w:rsidR="00702CC3" w:rsidRPr="004F5AF7" w:rsidRDefault="00702CC3" w:rsidP="00702CC3">
      <w:pPr>
        <w:jc w:val="both"/>
        <w:rPr>
          <w:rFonts w:ascii="Arial" w:hAnsi="Arial" w:cs="Arial"/>
          <w:sz w:val="24"/>
          <w:szCs w:val="24"/>
        </w:rPr>
      </w:pPr>
      <w:r w:rsidRPr="00DD5600">
        <w:rPr>
          <w:sz w:val="24"/>
          <w:szCs w:val="24"/>
        </w:rPr>
        <w:t xml:space="preserve">1. Т.Л.Афанасьева, </w:t>
      </w:r>
      <w:proofErr w:type="spellStart"/>
      <w:r w:rsidRPr="00DD5600">
        <w:rPr>
          <w:sz w:val="24"/>
          <w:szCs w:val="24"/>
        </w:rPr>
        <w:t>Л.А.Тапилина</w:t>
      </w:r>
      <w:proofErr w:type="spellEnd"/>
      <w:r w:rsidRPr="00DD5600">
        <w:rPr>
          <w:sz w:val="24"/>
          <w:szCs w:val="24"/>
        </w:rPr>
        <w:t xml:space="preserve">. Поурочные планы. Геометрия. 7 </w:t>
      </w:r>
      <w:r w:rsidR="008D5A5C">
        <w:rPr>
          <w:sz w:val="24"/>
          <w:szCs w:val="24"/>
        </w:rPr>
        <w:t>класс. Волгоград «Учитель», 2014</w:t>
      </w:r>
      <w:r w:rsidRPr="00DD5600">
        <w:rPr>
          <w:sz w:val="24"/>
          <w:szCs w:val="24"/>
        </w:rPr>
        <w:t>.</w:t>
      </w:r>
      <w:r w:rsidR="00185B25" w:rsidRPr="004F5AF7">
        <w:rPr>
          <w:sz w:val="24"/>
          <w:szCs w:val="24"/>
        </w:rPr>
        <w:t>*</w:t>
      </w:r>
    </w:p>
    <w:p w:rsidR="00702CC3" w:rsidRPr="00C2561F" w:rsidRDefault="00C2561F" w:rsidP="00702CC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Геометрия. 7 класс: технологические карты уроков по учебнику Л. С. </w:t>
      </w:r>
      <w:proofErr w:type="spellStart"/>
      <w:r>
        <w:rPr>
          <w:sz w:val="24"/>
          <w:szCs w:val="24"/>
        </w:rPr>
        <w:t>Атанасяна</w:t>
      </w:r>
      <w:proofErr w:type="spellEnd"/>
      <w:r w:rsidR="0044459B">
        <w:rPr>
          <w:sz w:val="24"/>
          <w:szCs w:val="24"/>
        </w:rPr>
        <w:t xml:space="preserve">, В. Ф. </w:t>
      </w:r>
      <w:proofErr w:type="spellStart"/>
      <w:r w:rsidR="0044459B">
        <w:rPr>
          <w:sz w:val="24"/>
          <w:szCs w:val="24"/>
        </w:rPr>
        <w:t>Бутузова</w:t>
      </w:r>
      <w:proofErr w:type="spellEnd"/>
      <w:r w:rsidR="0044459B">
        <w:rPr>
          <w:sz w:val="24"/>
          <w:szCs w:val="24"/>
        </w:rPr>
        <w:t xml:space="preserve"> и др. – Волгоград</w:t>
      </w:r>
      <w:proofErr w:type="gramStart"/>
      <w:r w:rsidR="0044459B">
        <w:rPr>
          <w:sz w:val="24"/>
          <w:szCs w:val="24"/>
        </w:rPr>
        <w:t xml:space="preserve"> :</w:t>
      </w:r>
      <w:proofErr w:type="gramEnd"/>
      <w:r w:rsidR="0044459B">
        <w:rPr>
          <w:sz w:val="24"/>
          <w:szCs w:val="24"/>
        </w:rPr>
        <w:t xml:space="preserve"> Учитель, 2015. *</w:t>
      </w:r>
    </w:p>
    <w:p w:rsidR="00702CC3" w:rsidRDefault="00702CC3" w:rsidP="00702CC3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44459B">
        <w:rPr>
          <w:sz w:val="24"/>
          <w:szCs w:val="24"/>
        </w:rPr>
        <w:t>. Мельникова Н. Б. Контрольные работы по геометрии: 7 класс. – М.</w:t>
      </w:r>
      <w:proofErr w:type="gramStart"/>
      <w:r w:rsidR="0044459B">
        <w:rPr>
          <w:sz w:val="24"/>
          <w:szCs w:val="24"/>
        </w:rPr>
        <w:t xml:space="preserve"> :</w:t>
      </w:r>
      <w:proofErr w:type="gramEnd"/>
      <w:r w:rsidR="0044459B">
        <w:rPr>
          <w:sz w:val="24"/>
          <w:szCs w:val="24"/>
        </w:rPr>
        <w:t xml:space="preserve"> Издательство «Экзамен», 2009. * </w:t>
      </w:r>
    </w:p>
    <w:p w:rsidR="00806400" w:rsidRDefault="00806400" w:rsidP="008064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proofErr w:type="spellStart"/>
      <w:r>
        <w:rPr>
          <w:sz w:val="24"/>
          <w:szCs w:val="24"/>
        </w:rPr>
        <w:t>Фарков</w:t>
      </w:r>
      <w:proofErr w:type="spellEnd"/>
      <w:r>
        <w:rPr>
          <w:sz w:val="24"/>
          <w:szCs w:val="24"/>
        </w:rPr>
        <w:t xml:space="preserve"> А. В. Тесты по геометрии: 7 класс. – М.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Издательство «Экзамен», 2009. * </w:t>
      </w:r>
    </w:p>
    <w:p w:rsidR="008F09DA" w:rsidRPr="00185B25" w:rsidRDefault="00E21320" w:rsidP="008F09DA">
      <w:pPr>
        <w:jc w:val="both"/>
        <w:rPr>
          <w:sz w:val="24"/>
          <w:szCs w:val="24"/>
        </w:rPr>
      </w:pPr>
      <w:r w:rsidRPr="00E21320">
        <w:rPr>
          <w:sz w:val="24"/>
          <w:szCs w:val="24"/>
        </w:rPr>
        <w:t>5</w:t>
      </w:r>
      <w:r w:rsidR="008F09DA">
        <w:rPr>
          <w:sz w:val="24"/>
          <w:szCs w:val="24"/>
          <w:lang w:val="tt-RU"/>
        </w:rPr>
        <w:t>. Примерные программы по учебным предметам. Математика. 5-9 классы – М.: Просвещение, 2011. – (Стандарты второго поколения)</w:t>
      </w:r>
      <w:r w:rsidR="00185B25" w:rsidRPr="00185B25">
        <w:rPr>
          <w:sz w:val="24"/>
          <w:szCs w:val="24"/>
        </w:rPr>
        <w:t>*</w:t>
      </w:r>
    </w:p>
    <w:p w:rsidR="008F09DA" w:rsidRPr="0041792F" w:rsidRDefault="00E21320" w:rsidP="008F09DA">
      <w:pPr>
        <w:jc w:val="both"/>
        <w:rPr>
          <w:sz w:val="24"/>
          <w:szCs w:val="24"/>
        </w:rPr>
      </w:pPr>
      <w:r w:rsidRPr="00E21320">
        <w:rPr>
          <w:sz w:val="24"/>
          <w:szCs w:val="24"/>
        </w:rPr>
        <w:t>6</w:t>
      </w:r>
      <w:r w:rsidR="008F09DA">
        <w:rPr>
          <w:sz w:val="24"/>
          <w:szCs w:val="24"/>
          <w:lang w:val="tt-RU"/>
        </w:rPr>
        <w:t xml:space="preserve">. Примерная основная образовательная программа основного общего образования, 2015. </w:t>
      </w:r>
      <w:r w:rsidR="00185B25" w:rsidRPr="00E21320">
        <w:rPr>
          <w:sz w:val="24"/>
          <w:szCs w:val="24"/>
        </w:rPr>
        <w:t>*</w:t>
      </w:r>
    </w:p>
    <w:p w:rsidR="00E21320" w:rsidRDefault="00E21320" w:rsidP="00E21320">
      <w:pPr>
        <w:jc w:val="both"/>
        <w:rPr>
          <w:sz w:val="24"/>
          <w:szCs w:val="24"/>
        </w:rPr>
      </w:pPr>
      <w:r w:rsidRPr="00E21320">
        <w:rPr>
          <w:sz w:val="24"/>
          <w:szCs w:val="24"/>
        </w:rPr>
        <w:t>7</w:t>
      </w:r>
      <w:r>
        <w:rPr>
          <w:sz w:val="24"/>
          <w:szCs w:val="24"/>
        </w:rPr>
        <w:t xml:space="preserve">. Е.М. Савченко. Уроки геометрии с применением информационных технологий. 7-9 классы. Методическое пособие с электронным </w:t>
      </w:r>
      <w:proofErr w:type="spellStart"/>
      <w:r>
        <w:rPr>
          <w:sz w:val="24"/>
          <w:szCs w:val="24"/>
        </w:rPr>
        <w:t>прилжением</w:t>
      </w:r>
      <w:proofErr w:type="spellEnd"/>
      <w:r>
        <w:rPr>
          <w:sz w:val="24"/>
          <w:szCs w:val="24"/>
        </w:rPr>
        <w:t>. – М.: Планета, 2015.</w:t>
      </w:r>
    </w:p>
    <w:p w:rsidR="00E21320" w:rsidRDefault="00E21320" w:rsidP="00E21320">
      <w:pPr>
        <w:jc w:val="both"/>
        <w:rPr>
          <w:sz w:val="24"/>
          <w:szCs w:val="24"/>
        </w:rPr>
      </w:pPr>
    </w:p>
    <w:p w:rsidR="00E21320" w:rsidRPr="00E21320" w:rsidRDefault="00E21320" w:rsidP="008F09DA">
      <w:pPr>
        <w:jc w:val="both"/>
        <w:rPr>
          <w:sz w:val="24"/>
          <w:szCs w:val="24"/>
        </w:rPr>
      </w:pPr>
    </w:p>
    <w:p w:rsidR="00E21320" w:rsidRPr="00E21320" w:rsidRDefault="00E21320" w:rsidP="008F09DA">
      <w:pPr>
        <w:jc w:val="both"/>
        <w:rPr>
          <w:sz w:val="24"/>
          <w:szCs w:val="24"/>
        </w:rPr>
      </w:pPr>
    </w:p>
    <w:p w:rsidR="008F09DA" w:rsidRDefault="008F09DA" w:rsidP="00806400">
      <w:pPr>
        <w:jc w:val="both"/>
        <w:rPr>
          <w:sz w:val="24"/>
          <w:szCs w:val="24"/>
        </w:rPr>
      </w:pPr>
    </w:p>
    <w:p w:rsidR="00806400" w:rsidRDefault="00806400" w:rsidP="00702CC3">
      <w:pPr>
        <w:jc w:val="both"/>
        <w:rPr>
          <w:sz w:val="24"/>
          <w:szCs w:val="24"/>
        </w:rPr>
      </w:pPr>
    </w:p>
    <w:p w:rsidR="007023CD" w:rsidRDefault="007023CD" w:rsidP="007023CD">
      <w:pPr>
        <w:ind w:left="360"/>
        <w:jc w:val="both"/>
        <w:rPr>
          <w:rFonts w:eastAsia="Arial Unicode MS"/>
          <w:b/>
          <w:color w:val="000000"/>
          <w:sz w:val="24"/>
          <w:szCs w:val="24"/>
        </w:rPr>
      </w:pPr>
    </w:p>
    <w:p w:rsidR="009A1258" w:rsidRPr="00E21320" w:rsidRDefault="009A1258" w:rsidP="00B77D1D">
      <w:pPr>
        <w:jc w:val="both"/>
        <w:rPr>
          <w:rFonts w:eastAsia="Arial Unicode MS"/>
          <w:b/>
          <w:color w:val="000000"/>
          <w:sz w:val="24"/>
          <w:szCs w:val="24"/>
        </w:rPr>
      </w:pPr>
    </w:p>
    <w:p w:rsidR="00185B25" w:rsidRPr="00E21320" w:rsidRDefault="00185B25" w:rsidP="00B77D1D">
      <w:pPr>
        <w:jc w:val="both"/>
        <w:rPr>
          <w:rFonts w:eastAsia="Arial Unicode MS"/>
          <w:b/>
          <w:color w:val="000000"/>
          <w:sz w:val="24"/>
          <w:szCs w:val="24"/>
        </w:rPr>
      </w:pPr>
    </w:p>
    <w:p w:rsidR="00185B25" w:rsidRPr="00E21320" w:rsidRDefault="00185B25" w:rsidP="00B77D1D">
      <w:pPr>
        <w:jc w:val="both"/>
        <w:rPr>
          <w:rFonts w:eastAsia="Arial Unicode MS"/>
          <w:b/>
          <w:color w:val="000000"/>
          <w:sz w:val="24"/>
          <w:szCs w:val="24"/>
        </w:rPr>
      </w:pPr>
    </w:p>
    <w:p w:rsidR="00185B25" w:rsidRPr="00E21320" w:rsidRDefault="00185B25" w:rsidP="00B77D1D">
      <w:pPr>
        <w:jc w:val="both"/>
        <w:rPr>
          <w:rFonts w:eastAsia="Arial Unicode MS"/>
          <w:b/>
          <w:color w:val="000000"/>
          <w:sz w:val="24"/>
          <w:szCs w:val="24"/>
        </w:rPr>
      </w:pPr>
    </w:p>
    <w:p w:rsidR="00185B25" w:rsidRPr="00E21320" w:rsidRDefault="00185B25" w:rsidP="00B77D1D">
      <w:pPr>
        <w:jc w:val="both"/>
        <w:rPr>
          <w:rFonts w:eastAsia="Arial Unicode MS"/>
          <w:b/>
          <w:color w:val="000000"/>
          <w:sz w:val="24"/>
          <w:szCs w:val="24"/>
        </w:rPr>
      </w:pPr>
    </w:p>
    <w:p w:rsidR="00185B25" w:rsidRPr="00E21320" w:rsidRDefault="00185B25" w:rsidP="00B77D1D">
      <w:pPr>
        <w:jc w:val="both"/>
        <w:rPr>
          <w:rFonts w:eastAsia="Arial Unicode MS"/>
          <w:b/>
          <w:color w:val="000000"/>
          <w:sz w:val="24"/>
          <w:szCs w:val="24"/>
        </w:rPr>
      </w:pPr>
    </w:p>
    <w:p w:rsidR="00185B25" w:rsidRPr="00E21320" w:rsidRDefault="00185B25" w:rsidP="00B77D1D">
      <w:pPr>
        <w:jc w:val="both"/>
        <w:rPr>
          <w:rFonts w:eastAsia="Arial Unicode MS"/>
          <w:b/>
          <w:color w:val="000000"/>
          <w:sz w:val="24"/>
          <w:szCs w:val="24"/>
        </w:rPr>
      </w:pPr>
    </w:p>
    <w:p w:rsidR="00185B25" w:rsidRPr="00E21320" w:rsidRDefault="00185B25" w:rsidP="00B77D1D">
      <w:pPr>
        <w:jc w:val="both"/>
        <w:rPr>
          <w:rFonts w:eastAsia="Arial Unicode MS"/>
          <w:b/>
          <w:color w:val="000000"/>
          <w:sz w:val="24"/>
          <w:szCs w:val="24"/>
        </w:rPr>
      </w:pPr>
    </w:p>
    <w:p w:rsidR="00185B25" w:rsidRPr="00E21320" w:rsidRDefault="00185B25" w:rsidP="00B77D1D">
      <w:pPr>
        <w:jc w:val="both"/>
        <w:rPr>
          <w:rFonts w:eastAsia="Arial Unicode MS"/>
          <w:b/>
          <w:color w:val="000000"/>
          <w:sz w:val="24"/>
          <w:szCs w:val="24"/>
        </w:rPr>
      </w:pPr>
    </w:p>
    <w:p w:rsidR="00185B25" w:rsidRPr="00E21320" w:rsidRDefault="00185B25" w:rsidP="00B77D1D">
      <w:pPr>
        <w:jc w:val="both"/>
        <w:rPr>
          <w:rFonts w:eastAsia="Arial Unicode MS"/>
          <w:b/>
          <w:color w:val="000000"/>
          <w:sz w:val="24"/>
          <w:szCs w:val="24"/>
        </w:rPr>
      </w:pPr>
    </w:p>
    <w:p w:rsidR="009A1258" w:rsidRPr="0070364A" w:rsidRDefault="009A1258" w:rsidP="00B77D1D">
      <w:pPr>
        <w:jc w:val="both"/>
        <w:rPr>
          <w:sz w:val="24"/>
          <w:szCs w:val="24"/>
          <w:lang w:val="en-US"/>
        </w:rPr>
      </w:pPr>
    </w:p>
    <w:sectPr w:rsidR="009A1258" w:rsidRPr="0070364A" w:rsidSect="00301E5F">
      <w:footerReference w:type="default" r:id="rId9"/>
      <w:pgSz w:w="16838" w:h="11906" w:orient="landscape"/>
      <w:pgMar w:top="851" w:right="1134" w:bottom="567" w:left="1134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1806" w:rsidRDefault="00BD1806" w:rsidP="00EB1E50">
      <w:r>
        <w:separator/>
      </w:r>
    </w:p>
  </w:endnote>
  <w:endnote w:type="continuationSeparator" w:id="1">
    <w:p w:rsidR="00BD1806" w:rsidRDefault="00BD1806" w:rsidP="00EB1E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7C3C" w:rsidRDefault="00147C3C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1806" w:rsidRDefault="00BD1806" w:rsidP="00EB1E50">
      <w:r>
        <w:separator/>
      </w:r>
    </w:p>
  </w:footnote>
  <w:footnote w:type="continuationSeparator" w:id="1">
    <w:p w:rsidR="00BD1806" w:rsidRDefault="00BD1806" w:rsidP="00EB1E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3">
    <w:nsid w:val="0000000F"/>
    <w:multiLevelType w:val="multi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4">
    <w:nsid w:val="098557B5"/>
    <w:multiLevelType w:val="hybridMultilevel"/>
    <w:tmpl w:val="F1DABF10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>
    <w:nsid w:val="0A1D2038"/>
    <w:multiLevelType w:val="hybridMultilevel"/>
    <w:tmpl w:val="6B26F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DE7FCC"/>
    <w:multiLevelType w:val="hybridMultilevel"/>
    <w:tmpl w:val="340E60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6D65B9"/>
    <w:multiLevelType w:val="multilevel"/>
    <w:tmpl w:val="93105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2BF4A26"/>
    <w:multiLevelType w:val="hybridMultilevel"/>
    <w:tmpl w:val="9E049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426F22"/>
    <w:multiLevelType w:val="multilevel"/>
    <w:tmpl w:val="6BEEF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8E9641E"/>
    <w:multiLevelType w:val="multilevel"/>
    <w:tmpl w:val="32C04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9EC25F8"/>
    <w:multiLevelType w:val="hybridMultilevel"/>
    <w:tmpl w:val="89749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C9444D"/>
    <w:multiLevelType w:val="hybridMultilevel"/>
    <w:tmpl w:val="24D44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E75986"/>
    <w:multiLevelType w:val="multilevel"/>
    <w:tmpl w:val="54FA5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231389"/>
    <w:multiLevelType w:val="hybridMultilevel"/>
    <w:tmpl w:val="5DB08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B475DD"/>
    <w:multiLevelType w:val="multilevel"/>
    <w:tmpl w:val="F0885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64316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4650227C"/>
    <w:multiLevelType w:val="multilevel"/>
    <w:tmpl w:val="32288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5CA72AE"/>
    <w:multiLevelType w:val="multilevel"/>
    <w:tmpl w:val="80F6C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A2E5701"/>
    <w:multiLevelType w:val="multilevel"/>
    <w:tmpl w:val="1C9A8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C305FBF"/>
    <w:multiLevelType w:val="hybridMultilevel"/>
    <w:tmpl w:val="DAF6B4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B963C3"/>
    <w:multiLevelType w:val="hybridMultilevel"/>
    <w:tmpl w:val="E1BEBF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550607D"/>
    <w:multiLevelType w:val="multilevel"/>
    <w:tmpl w:val="F224E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AB83C68"/>
    <w:multiLevelType w:val="multilevel"/>
    <w:tmpl w:val="620E1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FC7191"/>
    <w:multiLevelType w:val="multilevel"/>
    <w:tmpl w:val="4A1E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070AED"/>
    <w:multiLevelType w:val="hybridMultilevel"/>
    <w:tmpl w:val="248A4F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D305BDB"/>
    <w:multiLevelType w:val="hybridMultilevel"/>
    <w:tmpl w:val="3A7AA382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4"/>
  </w:num>
  <w:num w:numId="3">
    <w:abstractNumId w:val="11"/>
  </w:num>
  <w:num w:numId="4">
    <w:abstractNumId w:val="5"/>
  </w:num>
  <w:num w:numId="5">
    <w:abstractNumId w:val="21"/>
  </w:num>
  <w:num w:numId="6">
    <w:abstractNumId w:val="20"/>
  </w:num>
  <w:num w:numId="7">
    <w:abstractNumId w:val="12"/>
  </w:num>
  <w:num w:numId="8">
    <w:abstractNumId w:val="8"/>
  </w:num>
  <w:num w:numId="9">
    <w:abstractNumId w:val="4"/>
  </w:num>
  <w:num w:numId="10">
    <w:abstractNumId w:val="26"/>
  </w:num>
  <w:num w:numId="11">
    <w:abstractNumId w:val="23"/>
  </w:num>
  <w:num w:numId="12">
    <w:abstractNumId w:val="18"/>
  </w:num>
  <w:num w:numId="13">
    <w:abstractNumId w:val="10"/>
  </w:num>
  <w:num w:numId="14">
    <w:abstractNumId w:val="13"/>
  </w:num>
  <w:num w:numId="15">
    <w:abstractNumId w:val="24"/>
  </w:num>
  <w:num w:numId="16">
    <w:abstractNumId w:val="19"/>
  </w:num>
  <w:num w:numId="17">
    <w:abstractNumId w:val="7"/>
  </w:num>
  <w:num w:numId="18">
    <w:abstractNumId w:val="9"/>
  </w:num>
  <w:num w:numId="19">
    <w:abstractNumId w:val="17"/>
  </w:num>
  <w:num w:numId="20">
    <w:abstractNumId w:val="22"/>
  </w:num>
  <w:num w:numId="21">
    <w:abstractNumId w:val="15"/>
  </w:num>
  <w:num w:numId="22">
    <w:abstractNumId w:val="25"/>
  </w:num>
  <w:num w:numId="23">
    <w:abstractNumId w:val="16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45E23"/>
    <w:rsid w:val="00001A4F"/>
    <w:rsid w:val="00003088"/>
    <w:rsid w:val="00003EF6"/>
    <w:rsid w:val="0000620F"/>
    <w:rsid w:val="0000621C"/>
    <w:rsid w:val="00010602"/>
    <w:rsid w:val="000108D6"/>
    <w:rsid w:val="00011EE6"/>
    <w:rsid w:val="00013364"/>
    <w:rsid w:val="00013DEC"/>
    <w:rsid w:val="00014190"/>
    <w:rsid w:val="0001624D"/>
    <w:rsid w:val="00016A86"/>
    <w:rsid w:val="00016F14"/>
    <w:rsid w:val="00021A45"/>
    <w:rsid w:val="000222E5"/>
    <w:rsid w:val="00022CBE"/>
    <w:rsid w:val="00024BBD"/>
    <w:rsid w:val="0002548D"/>
    <w:rsid w:val="00026380"/>
    <w:rsid w:val="00027E7E"/>
    <w:rsid w:val="0003082C"/>
    <w:rsid w:val="00031645"/>
    <w:rsid w:val="00033BBB"/>
    <w:rsid w:val="00033E32"/>
    <w:rsid w:val="000351EA"/>
    <w:rsid w:val="00036425"/>
    <w:rsid w:val="0003783C"/>
    <w:rsid w:val="00040E13"/>
    <w:rsid w:val="00040F35"/>
    <w:rsid w:val="00041887"/>
    <w:rsid w:val="00045492"/>
    <w:rsid w:val="00046961"/>
    <w:rsid w:val="00050EE6"/>
    <w:rsid w:val="000513A2"/>
    <w:rsid w:val="00054595"/>
    <w:rsid w:val="000545D3"/>
    <w:rsid w:val="0005465A"/>
    <w:rsid w:val="00054847"/>
    <w:rsid w:val="00054B83"/>
    <w:rsid w:val="0005559B"/>
    <w:rsid w:val="00056556"/>
    <w:rsid w:val="0005676D"/>
    <w:rsid w:val="0006031B"/>
    <w:rsid w:val="00062711"/>
    <w:rsid w:val="00063862"/>
    <w:rsid w:val="00063B84"/>
    <w:rsid w:val="00064670"/>
    <w:rsid w:val="00064CDE"/>
    <w:rsid w:val="00065174"/>
    <w:rsid w:val="00065CA9"/>
    <w:rsid w:val="00066C51"/>
    <w:rsid w:val="00067E23"/>
    <w:rsid w:val="00070233"/>
    <w:rsid w:val="0007027D"/>
    <w:rsid w:val="00071B04"/>
    <w:rsid w:val="00072A29"/>
    <w:rsid w:val="00074B47"/>
    <w:rsid w:val="00076CD6"/>
    <w:rsid w:val="00076ED4"/>
    <w:rsid w:val="000779F0"/>
    <w:rsid w:val="00080123"/>
    <w:rsid w:val="00080AAF"/>
    <w:rsid w:val="00081CE7"/>
    <w:rsid w:val="0008497C"/>
    <w:rsid w:val="00085F78"/>
    <w:rsid w:val="000912F7"/>
    <w:rsid w:val="0009385B"/>
    <w:rsid w:val="00094125"/>
    <w:rsid w:val="00095A1E"/>
    <w:rsid w:val="00095AE4"/>
    <w:rsid w:val="00096CAD"/>
    <w:rsid w:val="0009739E"/>
    <w:rsid w:val="000A0864"/>
    <w:rsid w:val="000A3D15"/>
    <w:rsid w:val="000A5566"/>
    <w:rsid w:val="000A6345"/>
    <w:rsid w:val="000A6AEC"/>
    <w:rsid w:val="000B19E2"/>
    <w:rsid w:val="000B2FE3"/>
    <w:rsid w:val="000B3268"/>
    <w:rsid w:val="000B5748"/>
    <w:rsid w:val="000B7665"/>
    <w:rsid w:val="000C05AF"/>
    <w:rsid w:val="000C0D0A"/>
    <w:rsid w:val="000C12AE"/>
    <w:rsid w:val="000C1761"/>
    <w:rsid w:val="000C47DA"/>
    <w:rsid w:val="000C6A25"/>
    <w:rsid w:val="000C73EF"/>
    <w:rsid w:val="000D04CA"/>
    <w:rsid w:val="000D1DDC"/>
    <w:rsid w:val="000D20F4"/>
    <w:rsid w:val="000D3696"/>
    <w:rsid w:val="000D38B4"/>
    <w:rsid w:val="000D416C"/>
    <w:rsid w:val="000D48E2"/>
    <w:rsid w:val="000D62DF"/>
    <w:rsid w:val="000E05B3"/>
    <w:rsid w:val="000E07F3"/>
    <w:rsid w:val="000E38D9"/>
    <w:rsid w:val="000E51C0"/>
    <w:rsid w:val="000E5429"/>
    <w:rsid w:val="000E5898"/>
    <w:rsid w:val="000F112C"/>
    <w:rsid w:val="000F3DC2"/>
    <w:rsid w:val="000F4567"/>
    <w:rsid w:val="000F4A78"/>
    <w:rsid w:val="000F5F39"/>
    <w:rsid w:val="000F779D"/>
    <w:rsid w:val="000F79A0"/>
    <w:rsid w:val="001003CA"/>
    <w:rsid w:val="001003FE"/>
    <w:rsid w:val="00101C54"/>
    <w:rsid w:val="001032D9"/>
    <w:rsid w:val="00103BBA"/>
    <w:rsid w:val="00105208"/>
    <w:rsid w:val="001054E3"/>
    <w:rsid w:val="00107216"/>
    <w:rsid w:val="001108B3"/>
    <w:rsid w:val="001112B6"/>
    <w:rsid w:val="00111B1F"/>
    <w:rsid w:val="00117698"/>
    <w:rsid w:val="001176A6"/>
    <w:rsid w:val="00122E4B"/>
    <w:rsid w:val="00122F2B"/>
    <w:rsid w:val="00123B59"/>
    <w:rsid w:val="00127B93"/>
    <w:rsid w:val="00127C1F"/>
    <w:rsid w:val="00131963"/>
    <w:rsid w:val="001338DF"/>
    <w:rsid w:val="00133E97"/>
    <w:rsid w:val="00134C12"/>
    <w:rsid w:val="0013593F"/>
    <w:rsid w:val="001404A8"/>
    <w:rsid w:val="001406B8"/>
    <w:rsid w:val="001412C9"/>
    <w:rsid w:val="00141392"/>
    <w:rsid w:val="00144706"/>
    <w:rsid w:val="00144E7C"/>
    <w:rsid w:val="001464BB"/>
    <w:rsid w:val="00147B5D"/>
    <w:rsid w:val="00147C3C"/>
    <w:rsid w:val="00147FD4"/>
    <w:rsid w:val="00151ED9"/>
    <w:rsid w:val="001537A8"/>
    <w:rsid w:val="00156107"/>
    <w:rsid w:val="001608CF"/>
    <w:rsid w:val="00161608"/>
    <w:rsid w:val="00161C75"/>
    <w:rsid w:val="001622EE"/>
    <w:rsid w:val="00162B6F"/>
    <w:rsid w:val="001637A6"/>
    <w:rsid w:val="00164D7F"/>
    <w:rsid w:val="0017089D"/>
    <w:rsid w:val="00170908"/>
    <w:rsid w:val="001717ED"/>
    <w:rsid w:val="00172DCC"/>
    <w:rsid w:val="00175B4A"/>
    <w:rsid w:val="001801F8"/>
    <w:rsid w:val="001830E3"/>
    <w:rsid w:val="00183440"/>
    <w:rsid w:val="00185B25"/>
    <w:rsid w:val="0018677D"/>
    <w:rsid w:val="00186BC3"/>
    <w:rsid w:val="00187E67"/>
    <w:rsid w:val="0019047B"/>
    <w:rsid w:val="00190F8F"/>
    <w:rsid w:val="001939E6"/>
    <w:rsid w:val="00195A9F"/>
    <w:rsid w:val="00195FB9"/>
    <w:rsid w:val="00196D4C"/>
    <w:rsid w:val="001A7656"/>
    <w:rsid w:val="001B0DE8"/>
    <w:rsid w:val="001B1B0C"/>
    <w:rsid w:val="001B486C"/>
    <w:rsid w:val="001B4A0B"/>
    <w:rsid w:val="001B6B7B"/>
    <w:rsid w:val="001B7DA7"/>
    <w:rsid w:val="001B7F4D"/>
    <w:rsid w:val="001C02E9"/>
    <w:rsid w:val="001C1291"/>
    <w:rsid w:val="001C350E"/>
    <w:rsid w:val="001C4695"/>
    <w:rsid w:val="001C4A02"/>
    <w:rsid w:val="001C51E9"/>
    <w:rsid w:val="001C603A"/>
    <w:rsid w:val="001D0027"/>
    <w:rsid w:val="001D002D"/>
    <w:rsid w:val="001D3D8A"/>
    <w:rsid w:val="001D47ED"/>
    <w:rsid w:val="001E0814"/>
    <w:rsid w:val="001E2256"/>
    <w:rsid w:val="001E3C81"/>
    <w:rsid w:val="001E736A"/>
    <w:rsid w:val="001F11EA"/>
    <w:rsid w:val="001F2EC1"/>
    <w:rsid w:val="001F42C7"/>
    <w:rsid w:val="001F59B1"/>
    <w:rsid w:val="001F64A6"/>
    <w:rsid w:val="001F6EC9"/>
    <w:rsid w:val="001F74CB"/>
    <w:rsid w:val="001F7E0D"/>
    <w:rsid w:val="002002DC"/>
    <w:rsid w:val="00200881"/>
    <w:rsid w:val="002015AC"/>
    <w:rsid w:val="00201FA7"/>
    <w:rsid w:val="00203B4D"/>
    <w:rsid w:val="00203BB4"/>
    <w:rsid w:val="00212DB0"/>
    <w:rsid w:val="00215025"/>
    <w:rsid w:val="00216314"/>
    <w:rsid w:val="00216931"/>
    <w:rsid w:val="00216C31"/>
    <w:rsid w:val="00217B00"/>
    <w:rsid w:val="00217B01"/>
    <w:rsid w:val="00220353"/>
    <w:rsid w:val="00220750"/>
    <w:rsid w:val="002212C0"/>
    <w:rsid w:val="002235BD"/>
    <w:rsid w:val="0022402B"/>
    <w:rsid w:val="002252FD"/>
    <w:rsid w:val="00225A86"/>
    <w:rsid w:val="00227569"/>
    <w:rsid w:val="002277B4"/>
    <w:rsid w:val="002309FD"/>
    <w:rsid w:val="00231B5C"/>
    <w:rsid w:val="0023407D"/>
    <w:rsid w:val="00235734"/>
    <w:rsid w:val="002367BA"/>
    <w:rsid w:val="00241999"/>
    <w:rsid w:val="002419C3"/>
    <w:rsid w:val="002449CA"/>
    <w:rsid w:val="00250376"/>
    <w:rsid w:val="002504A1"/>
    <w:rsid w:val="0025069E"/>
    <w:rsid w:val="00251796"/>
    <w:rsid w:val="0025188F"/>
    <w:rsid w:val="002518C5"/>
    <w:rsid w:val="002518F1"/>
    <w:rsid w:val="00251FA7"/>
    <w:rsid w:val="002528C2"/>
    <w:rsid w:val="00256373"/>
    <w:rsid w:val="00257BC9"/>
    <w:rsid w:val="00257CED"/>
    <w:rsid w:val="00260345"/>
    <w:rsid w:val="0026147E"/>
    <w:rsid w:val="00262537"/>
    <w:rsid w:val="002633B0"/>
    <w:rsid w:val="00263751"/>
    <w:rsid w:val="00263EDB"/>
    <w:rsid w:val="00265EB5"/>
    <w:rsid w:val="00265FDB"/>
    <w:rsid w:val="002735D6"/>
    <w:rsid w:val="00273D8F"/>
    <w:rsid w:val="00274427"/>
    <w:rsid w:val="002749C8"/>
    <w:rsid w:val="002754BD"/>
    <w:rsid w:val="002768AB"/>
    <w:rsid w:val="002775F5"/>
    <w:rsid w:val="002819F5"/>
    <w:rsid w:val="00283C27"/>
    <w:rsid w:val="002879D6"/>
    <w:rsid w:val="0029097B"/>
    <w:rsid w:val="00290B22"/>
    <w:rsid w:val="0029114A"/>
    <w:rsid w:val="00293DCA"/>
    <w:rsid w:val="00293F28"/>
    <w:rsid w:val="002A02B7"/>
    <w:rsid w:val="002A04B4"/>
    <w:rsid w:val="002A102D"/>
    <w:rsid w:val="002A3C57"/>
    <w:rsid w:val="002A4190"/>
    <w:rsid w:val="002A47EA"/>
    <w:rsid w:val="002A5185"/>
    <w:rsid w:val="002A563C"/>
    <w:rsid w:val="002A6877"/>
    <w:rsid w:val="002B237F"/>
    <w:rsid w:val="002B2D64"/>
    <w:rsid w:val="002B2F3A"/>
    <w:rsid w:val="002B3494"/>
    <w:rsid w:val="002B393E"/>
    <w:rsid w:val="002B44FA"/>
    <w:rsid w:val="002C07F7"/>
    <w:rsid w:val="002C330C"/>
    <w:rsid w:val="002C7FED"/>
    <w:rsid w:val="002D4EDE"/>
    <w:rsid w:val="002D5709"/>
    <w:rsid w:val="002D72EE"/>
    <w:rsid w:val="002D7909"/>
    <w:rsid w:val="002D7E63"/>
    <w:rsid w:val="002E06E7"/>
    <w:rsid w:val="002E5A11"/>
    <w:rsid w:val="002E66BF"/>
    <w:rsid w:val="002F00C2"/>
    <w:rsid w:val="002F0370"/>
    <w:rsid w:val="002F1EF2"/>
    <w:rsid w:val="002F4192"/>
    <w:rsid w:val="002F46B0"/>
    <w:rsid w:val="002F6FA8"/>
    <w:rsid w:val="0030016E"/>
    <w:rsid w:val="00301291"/>
    <w:rsid w:val="00301E5F"/>
    <w:rsid w:val="0030249A"/>
    <w:rsid w:val="00302608"/>
    <w:rsid w:val="00302B6A"/>
    <w:rsid w:val="00307E67"/>
    <w:rsid w:val="00311569"/>
    <w:rsid w:val="003121A8"/>
    <w:rsid w:val="00313BB7"/>
    <w:rsid w:val="00314625"/>
    <w:rsid w:val="003156AD"/>
    <w:rsid w:val="00315930"/>
    <w:rsid w:val="00315A2B"/>
    <w:rsid w:val="00315AD6"/>
    <w:rsid w:val="00316252"/>
    <w:rsid w:val="003174D4"/>
    <w:rsid w:val="00317962"/>
    <w:rsid w:val="00323CF9"/>
    <w:rsid w:val="00327621"/>
    <w:rsid w:val="00330546"/>
    <w:rsid w:val="00330BD1"/>
    <w:rsid w:val="00331124"/>
    <w:rsid w:val="0033332E"/>
    <w:rsid w:val="00333706"/>
    <w:rsid w:val="00333867"/>
    <w:rsid w:val="00334917"/>
    <w:rsid w:val="00334C5E"/>
    <w:rsid w:val="00335C2E"/>
    <w:rsid w:val="00337093"/>
    <w:rsid w:val="00337896"/>
    <w:rsid w:val="00337E40"/>
    <w:rsid w:val="0034299F"/>
    <w:rsid w:val="003431C0"/>
    <w:rsid w:val="003443FE"/>
    <w:rsid w:val="00345BC8"/>
    <w:rsid w:val="00345E23"/>
    <w:rsid w:val="0034775D"/>
    <w:rsid w:val="00347F5F"/>
    <w:rsid w:val="003504B4"/>
    <w:rsid w:val="003519B3"/>
    <w:rsid w:val="00354B37"/>
    <w:rsid w:val="00354FC2"/>
    <w:rsid w:val="00357402"/>
    <w:rsid w:val="00357848"/>
    <w:rsid w:val="00360308"/>
    <w:rsid w:val="00363271"/>
    <w:rsid w:val="003644B9"/>
    <w:rsid w:val="003645CC"/>
    <w:rsid w:val="0036655C"/>
    <w:rsid w:val="003715E9"/>
    <w:rsid w:val="00372F39"/>
    <w:rsid w:val="003736CF"/>
    <w:rsid w:val="003748D9"/>
    <w:rsid w:val="00375512"/>
    <w:rsid w:val="00375AEC"/>
    <w:rsid w:val="00376263"/>
    <w:rsid w:val="00377251"/>
    <w:rsid w:val="0038154D"/>
    <w:rsid w:val="003864CC"/>
    <w:rsid w:val="003877F8"/>
    <w:rsid w:val="00387D96"/>
    <w:rsid w:val="00387EB5"/>
    <w:rsid w:val="00387F5A"/>
    <w:rsid w:val="00390455"/>
    <w:rsid w:val="0039176E"/>
    <w:rsid w:val="00391CAE"/>
    <w:rsid w:val="003932F8"/>
    <w:rsid w:val="0039358A"/>
    <w:rsid w:val="00394163"/>
    <w:rsid w:val="0039466A"/>
    <w:rsid w:val="003949D6"/>
    <w:rsid w:val="00394A5E"/>
    <w:rsid w:val="0039524F"/>
    <w:rsid w:val="003953FD"/>
    <w:rsid w:val="0039625F"/>
    <w:rsid w:val="00396850"/>
    <w:rsid w:val="00396AE0"/>
    <w:rsid w:val="003A1440"/>
    <w:rsid w:val="003A427B"/>
    <w:rsid w:val="003B045C"/>
    <w:rsid w:val="003B0462"/>
    <w:rsid w:val="003B24BE"/>
    <w:rsid w:val="003B35FD"/>
    <w:rsid w:val="003B4F50"/>
    <w:rsid w:val="003B5369"/>
    <w:rsid w:val="003B5BA6"/>
    <w:rsid w:val="003C1D3A"/>
    <w:rsid w:val="003C292F"/>
    <w:rsid w:val="003D037C"/>
    <w:rsid w:val="003D3BD3"/>
    <w:rsid w:val="003D5036"/>
    <w:rsid w:val="003D6ACC"/>
    <w:rsid w:val="003E12D3"/>
    <w:rsid w:val="003E1D1C"/>
    <w:rsid w:val="003E2A04"/>
    <w:rsid w:val="003E32B4"/>
    <w:rsid w:val="003E3CE5"/>
    <w:rsid w:val="003E3EEA"/>
    <w:rsid w:val="003E4763"/>
    <w:rsid w:val="003E4F3F"/>
    <w:rsid w:val="003E5741"/>
    <w:rsid w:val="003E6733"/>
    <w:rsid w:val="003E7C1E"/>
    <w:rsid w:val="003F0ECD"/>
    <w:rsid w:val="003F31D5"/>
    <w:rsid w:val="003F623C"/>
    <w:rsid w:val="0040017F"/>
    <w:rsid w:val="00400823"/>
    <w:rsid w:val="0040285A"/>
    <w:rsid w:val="004055C5"/>
    <w:rsid w:val="00406694"/>
    <w:rsid w:val="004067BC"/>
    <w:rsid w:val="00411BB2"/>
    <w:rsid w:val="00411FCB"/>
    <w:rsid w:val="00415E1F"/>
    <w:rsid w:val="00416065"/>
    <w:rsid w:val="004176AD"/>
    <w:rsid w:val="0041792F"/>
    <w:rsid w:val="00420A06"/>
    <w:rsid w:val="004215F4"/>
    <w:rsid w:val="004224EE"/>
    <w:rsid w:val="004226A0"/>
    <w:rsid w:val="00423368"/>
    <w:rsid w:val="00424CD0"/>
    <w:rsid w:val="00426773"/>
    <w:rsid w:val="00427BEF"/>
    <w:rsid w:val="004304E5"/>
    <w:rsid w:val="0043233B"/>
    <w:rsid w:val="00434E99"/>
    <w:rsid w:val="0043554B"/>
    <w:rsid w:val="00436664"/>
    <w:rsid w:val="00437210"/>
    <w:rsid w:val="00442BC8"/>
    <w:rsid w:val="004433AB"/>
    <w:rsid w:val="004441C1"/>
    <w:rsid w:val="0044459B"/>
    <w:rsid w:val="0044487E"/>
    <w:rsid w:val="00445B71"/>
    <w:rsid w:val="00445D57"/>
    <w:rsid w:val="00447465"/>
    <w:rsid w:val="00451961"/>
    <w:rsid w:val="004521E1"/>
    <w:rsid w:val="00452C83"/>
    <w:rsid w:val="00452F6E"/>
    <w:rsid w:val="0045357C"/>
    <w:rsid w:val="00455351"/>
    <w:rsid w:val="00455519"/>
    <w:rsid w:val="004557E9"/>
    <w:rsid w:val="00455995"/>
    <w:rsid w:val="00460F05"/>
    <w:rsid w:val="00461613"/>
    <w:rsid w:val="00462312"/>
    <w:rsid w:val="00463C27"/>
    <w:rsid w:val="00470056"/>
    <w:rsid w:val="00471DF9"/>
    <w:rsid w:val="00471E69"/>
    <w:rsid w:val="00472EAA"/>
    <w:rsid w:val="00472F62"/>
    <w:rsid w:val="00474EF9"/>
    <w:rsid w:val="00474FB0"/>
    <w:rsid w:val="00475FC8"/>
    <w:rsid w:val="0047615E"/>
    <w:rsid w:val="00476B65"/>
    <w:rsid w:val="004771B2"/>
    <w:rsid w:val="00480CB6"/>
    <w:rsid w:val="00480E81"/>
    <w:rsid w:val="00482BFF"/>
    <w:rsid w:val="0048329C"/>
    <w:rsid w:val="00483730"/>
    <w:rsid w:val="0048707F"/>
    <w:rsid w:val="00487303"/>
    <w:rsid w:val="0048781C"/>
    <w:rsid w:val="004903EB"/>
    <w:rsid w:val="0049165B"/>
    <w:rsid w:val="00491FFA"/>
    <w:rsid w:val="004929AE"/>
    <w:rsid w:val="00492D3E"/>
    <w:rsid w:val="00494B28"/>
    <w:rsid w:val="00495DF3"/>
    <w:rsid w:val="00497237"/>
    <w:rsid w:val="004976BE"/>
    <w:rsid w:val="004A1140"/>
    <w:rsid w:val="004A12C4"/>
    <w:rsid w:val="004A2CC7"/>
    <w:rsid w:val="004A2D37"/>
    <w:rsid w:val="004A36F0"/>
    <w:rsid w:val="004A64D1"/>
    <w:rsid w:val="004A6862"/>
    <w:rsid w:val="004A7CEC"/>
    <w:rsid w:val="004B1DCB"/>
    <w:rsid w:val="004B27ED"/>
    <w:rsid w:val="004B38B2"/>
    <w:rsid w:val="004B4158"/>
    <w:rsid w:val="004B484A"/>
    <w:rsid w:val="004B541E"/>
    <w:rsid w:val="004B7EC9"/>
    <w:rsid w:val="004C0A79"/>
    <w:rsid w:val="004C16EC"/>
    <w:rsid w:val="004C1854"/>
    <w:rsid w:val="004C18BA"/>
    <w:rsid w:val="004C18EE"/>
    <w:rsid w:val="004C1DD6"/>
    <w:rsid w:val="004C262F"/>
    <w:rsid w:val="004C3B7E"/>
    <w:rsid w:val="004C48B3"/>
    <w:rsid w:val="004D0188"/>
    <w:rsid w:val="004D0404"/>
    <w:rsid w:val="004D1A4D"/>
    <w:rsid w:val="004D2CDE"/>
    <w:rsid w:val="004D2F00"/>
    <w:rsid w:val="004D4100"/>
    <w:rsid w:val="004D5F20"/>
    <w:rsid w:val="004E07D8"/>
    <w:rsid w:val="004E0CE1"/>
    <w:rsid w:val="004E57C4"/>
    <w:rsid w:val="004E6A80"/>
    <w:rsid w:val="004E7ADA"/>
    <w:rsid w:val="004E7AFB"/>
    <w:rsid w:val="004E7BD1"/>
    <w:rsid w:val="004F0BD7"/>
    <w:rsid w:val="004F30C8"/>
    <w:rsid w:val="004F3253"/>
    <w:rsid w:val="004F5AF7"/>
    <w:rsid w:val="004F5E56"/>
    <w:rsid w:val="0050009E"/>
    <w:rsid w:val="00502336"/>
    <w:rsid w:val="00504385"/>
    <w:rsid w:val="0050569D"/>
    <w:rsid w:val="005072E5"/>
    <w:rsid w:val="0051462E"/>
    <w:rsid w:val="00520C9C"/>
    <w:rsid w:val="00520FFA"/>
    <w:rsid w:val="005210C1"/>
    <w:rsid w:val="00521691"/>
    <w:rsid w:val="005222F1"/>
    <w:rsid w:val="00522495"/>
    <w:rsid w:val="00523AF6"/>
    <w:rsid w:val="00523B9D"/>
    <w:rsid w:val="00524339"/>
    <w:rsid w:val="0052683D"/>
    <w:rsid w:val="00526A27"/>
    <w:rsid w:val="00526FE4"/>
    <w:rsid w:val="005278A5"/>
    <w:rsid w:val="0053305C"/>
    <w:rsid w:val="00534318"/>
    <w:rsid w:val="005347F4"/>
    <w:rsid w:val="00535423"/>
    <w:rsid w:val="005364FF"/>
    <w:rsid w:val="00536D43"/>
    <w:rsid w:val="00540EA7"/>
    <w:rsid w:val="00542303"/>
    <w:rsid w:val="00544018"/>
    <w:rsid w:val="00545154"/>
    <w:rsid w:val="005453F9"/>
    <w:rsid w:val="00545A15"/>
    <w:rsid w:val="00550862"/>
    <w:rsid w:val="0055193D"/>
    <w:rsid w:val="00551C1F"/>
    <w:rsid w:val="005520B8"/>
    <w:rsid w:val="0055217C"/>
    <w:rsid w:val="00554A9D"/>
    <w:rsid w:val="005609F8"/>
    <w:rsid w:val="005613DC"/>
    <w:rsid w:val="005617F5"/>
    <w:rsid w:val="00561EE0"/>
    <w:rsid w:val="00562043"/>
    <w:rsid w:val="00562353"/>
    <w:rsid w:val="00562376"/>
    <w:rsid w:val="005624E9"/>
    <w:rsid w:val="00562760"/>
    <w:rsid w:val="005631B8"/>
    <w:rsid w:val="00563C19"/>
    <w:rsid w:val="00564692"/>
    <w:rsid w:val="00565FE4"/>
    <w:rsid w:val="005662D3"/>
    <w:rsid w:val="00566C2D"/>
    <w:rsid w:val="0056717E"/>
    <w:rsid w:val="00567440"/>
    <w:rsid w:val="00571EAE"/>
    <w:rsid w:val="00573FFA"/>
    <w:rsid w:val="00576BD7"/>
    <w:rsid w:val="00577A18"/>
    <w:rsid w:val="00581D88"/>
    <w:rsid w:val="00582E4E"/>
    <w:rsid w:val="005834EC"/>
    <w:rsid w:val="00583C82"/>
    <w:rsid w:val="00585285"/>
    <w:rsid w:val="00585B17"/>
    <w:rsid w:val="00585BA3"/>
    <w:rsid w:val="00586D09"/>
    <w:rsid w:val="00590BC7"/>
    <w:rsid w:val="0059133D"/>
    <w:rsid w:val="005914A6"/>
    <w:rsid w:val="005924FF"/>
    <w:rsid w:val="00594ACE"/>
    <w:rsid w:val="005973A7"/>
    <w:rsid w:val="005A14A7"/>
    <w:rsid w:val="005A2ACA"/>
    <w:rsid w:val="005A3694"/>
    <w:rsid w:val="005A3908"/>
    <w:rsid w:val="005A44A7"/>
    <w:rsid w:val="005A46D2"/>
    <w:rsid w:val="005A554C"/>
    <w:rsid w:val="005A5715"/>
    <w:rsid w:val="005B042E"/>
    <w:rsid w:val="005B0BA1"/>
    <w:rsid w:val="005B44A8"/>
    <w:rsid w:val="005B4573"/>
    <w:rsid w:val="005B5334"/>
    <w:rsid w:val="005B5E9B"/>
    <w:rsid w:val="005B7C8F"/>
    <w:rsid w:val="005C1628"/>
    <w:rsid w:val="005C16BE"/>
    <w:rsid w:val="005C4C67"/>
    <w:rsid w:val="005C7661"/>
    <w:rsid w:val="005C7AD2"/>
    <w:rsid w:val="005D0522"/>
    <w:rsid w:val="005D333A"/>
    <w:rsid w:val="005D4383"/>
    <w:rsid w:val="005D7734"/>
    <w:rsid w:val="005D7F2A"/>
    <w:rsid w:val="005E2773"/>
    <w:rsid w:val="005E3162"/>
    <w:rsid w:val="005E48B3"/>
    <w:rsid w:val="005E4EBB"/>
    <w:rsid w:val="005E5571"/>
    <w:rsid w:val="005E72BB"/>
    <w:rsid w:val="005E74B3"/>
    <w:rsid w:val="005F0E4F"/>
    <w:rsid w:val="005F2C0D"/>
    <w:rsid w:val="005F302D"/>
    <w:rsid w:val="005F35B1"/>
    <w:rsid w:val="005F48DF"/>
    <w:rsid w:val="005F532F"/>
    <w:rsid w:val="005F6EBB"/>
    <w:rsid w:val="005F6F32"/>
    <w:rsid w:val="005F7A7A"/>
    <w:rsid w:val="005F7DF1"/>
    <w:rsid w:val="00600A84"/>
    <w:rsid w:val="00600D9F"/>
    <w:rsid w:val="00602287"/>
    <w:rsid w:val="0060229D"/>
    <w:rsid w:val="006037AD"/>
    <w:rsid w:val="0060385B"/>
    <w:rsid w:val="00603DA5"/>
    <w:rsid w:val="006042C9"/>
    <w:rsid w:val="0060501E"/>
    <w:rsid w:val="006054B1"/>
    <w:rsid w:val="00605A91"/>
    <w:rsid w:val="00610961"/>
    <w:rsid w:val="00612067"/>
    <w:rsid w:val="00612735"/>
    <w:rsid w:val="0061278B"/>
    <w:rsid w:val="0061749C"/>
    <w:rsid w:val="00621097"/>
    <w:rsid w:val="00622219"/>
    <w:rsid w:val="00622611"/>
    <w:rsid w:val="00623787"/>
    <w:rsid w:val="00624871"/>
    <w:rsid w:val="00627F0B"/>
    <w:rsid w:val="00631C5F"/>
    <w:rsid w:val="00632136"/>
    <w:rsid w:val="00632929"/>
    <w:rsid w:val="00632BF4"/>
    <w:rsid w:val="00634036"/>
    <w:rsid w:val="00634C49"/>
    <w:rsid w:val="00635890"/>
    <w:rsid w:val="00635D33"/>
    <w:rsid w:val="00635D85"/>
    <w:rsid w:val="00636BFB"/>
    <w:rsid w:val="00640814"/>
    <w:rsid w:val="00640D98"/>
    <w:rsid w:val="00641E9C"/>
    <w:rsid w:val="00646AA4"/>
    <w:rsid w:val="00646F96"/>
    <w:rsid w:val="00647917"/>
    <w:rsid w:val="006505C2"/>
    <w:rsid w:val="00652415"/>
    <w:rsid w:val="00652A72"/>
    <w:rsid w:val="0065517F"/>
    <w:rsid w:val="006554BD"/>
    <w:rsid w:val="006566FF"/>
    <w:rsid w:val="00656BFF"/>
    <w:rsid w:val="0066129D"/>
    <w:rsid w:val="00661814"/>
    <w:rsid w:val="00661FDA"/>
    <w:rsid w:val="00662C03"/>
    <w:rsid w:val="00665112"/>
    <w:rsid w:val="006678F3"/>
    <w:rsid w:val="006709E6"/>
    <w:rsid w:val="006747D1"/>
    <w:rsid w:val="00675D86"/>
    <w:rsid w:val="0067784C"/>
    <w:rsid w:val="00680B41"/>
    <w:rsid w:val="006817A2"/>
    <w:rsid w:val="00681A88"/>
    <w:rsid w:val="0068255B"/>
    <w:rsid w:val="00682889"/>
    <w:rsid w:val="0068524D"/>
    <w:rsid w:val="00686234"/>
    <w:rsid w:val="00687403"/>
    <w:rsid w:val="00690D27"/>
    <w:rsid w:val="00692195"/>
    <w:rsid w:val="00694F70"/>
    <w:rsid w:val="00695E8B"/>
    <w:rsid w:val="0069607C"/>
    <w:rsid w:val="006A128C"/>
    <w:rsid w:val="006A2C8A"/>
    <w:rsid w:val="006A4304"/>
    <w:rsid w:val="006A4B23"/>
    <w:rsid w:val="006A50D1"/>
    <w:rsid w:val="006A5192"/>
    <w:rsid w:val="006A6E0B"/>
    <w:rsid w:val="006B4EE0"/>
    <w:rsid w:val="006B5CA1"/>
    <w:rsid w:val="006B7EE5"/>
    <w:rsid w:val="006C042F"/>
    <w:rsid w:val="006C1487"/>
    <w:rsid w:val="006C1E37"/>
    <w:rsid w:val="006C68C5"/>
    <w:rsid w:val="006C6F0A"/>
    <w:rsid w:val="006D24C2"/>
    <w:rsid w:val="006D3303"/>
    <w:rsid w:val="006D4945"/>
    <w:rsid w:val="006D63D0"/>
    <w:rsid w:val="006D7757"/>
    <w:rsid w:val="006E0242"/>
    <w:rsid w:val="006E0F0F"/>
    <w:rsid w:val="006E183C"/>
    <w:rsid w:val="006E1CE8"/>
    <w:rsid w:val="006E2AED"/>
    <w:rsid w:val="006E36CF"/>
    <w:rsid w:val="006E4B82"/>
    <w:rsid w:val="006E4E64"/>
    <w:rsid w:val="006E62A5"/>
    <w:rsid w:val="006F19E3"/>
    <w:rsid w:val="006F2FAE"/>
    <w:rsid w:val="006F307A"/>
    <w:rsid w:val="006F37E4"/>
    <w:rsid w:val="006F37EC"/>
    <w:rsid w:val="006F40A4"/>
    <w:rsid w:val="006F40EC"/>
    <w:rsid w:val="006F5766"/>
    <w:rsid w:val="006F7D50"/>
    <w:rsid w:val="00701AC0"/>
    <w:rsid w:val="00702182"/>
    <w:rsid w:val="007023CD"/>
    <w:rsid w:val="00702CC3"/>
    <w:rsid w:val="0070364A"/>
    <w:rsid w:val="00704691"/>
    <w:rsid w:val="00704E5C"/>
    <w:rsid w:val="00707454"/>
    <w:rsid w:val="00710E1A"/>
    <w:rsid w:val="007118E5"/>
    <w:rsid w:val="007154A3"/>
    <w:rsid w:val="007163E0"/>
    <w:rsid w:val="00716F02"/>
    <w:rsid w:val="00722BED"/>
    <w:rsid w:val="00724FF6"/>
    <w:rsid w:val="007300DE"/>
    <w:rsid w:val="00730151"/>
    <w:rsid w:val="00730AFF"/>
    <w:rsid w:val="00731877"/>
    <w:rsid w:val="00731AA8"/>
    <w:rsid w:val="007369F3"/>
    <w:rsid w:val="00736DB4"/>
    <w:rsid w:val="007372A6"/>
    <w:rsid w:val="00740080"/>
    <w:rsid w:val="007438BD"/>
    <w:rsid w:val="00743CDE"/>
    <w:rsid w:val="007443CD"/>
    <w:rsid w:val="00744E97"/>
    <w:rsid w:val="00745236"/>
    <w:rsid w:val="00745D18"/>
    <w:rsid w:val="007467EB"/>
    <w:rsid w:val="00746C29"/>
    <w:rsid w:val="00746EF1"/>
    <w:rsid w:val="007470C3"/>
    <w:rsid w:val="0074710C"/>
    <w:rsid w:val="00747C9B"/>
    <w:rsid w:val="007548FE"/>
    <w:rsid w:val="007557C5"/>
    <w:rsid w:val="007573EC"/>
    <w:rsid w:val="00757936"/>
    <w:rsid w:val="00760A47"/>
    <w:rsid w:val="0076126B"/>
    <w:rsid w:val="0076138C"/>
    <w:rsid w:val="00762624"/>
    <w:rsid w:val="007629DC"/>
    <w:rsid w:val="0076445C"/>
    <w:rsid w:val="007648EB"/>
    <w:rsid w:val="007649E8"/>
    <w:rsid w:val="00764E63"/>
    <w:rsid w:val="007663CF"/>
    <w:rsid w:val="007707E0"/>
    <w:rsid w:val="007724A6"/>
    <w:rsid w:val="00772C8C"/>
    <w:rsid w:val="0078086B"/>
    <w:rsid w:val="00782A07"/>
    <w:rsid w:val="0078335A"/>
    <w:rsid w:val="00786437"/>
    <w:rsid w:val="00791609"/>
    <w:rsid w:val="007918F2"/>
    <w:rsid w:val="007920B3"/>
    <w:rsid w:val="00792D3B"/>
    <w:rsid w:val="00792E0E"/>
    <w:rsid w:val="0079304D"/>
    <w:rsid w:val="0079423C"/>
    <w:rsid w:val="00794DB9"/>
    <w:rsid w:val="00796EA7"/>
    <w:rsid w:val="00797E85"/>
    <w:rsid w:val="007A04C4"/>
    <w:rsid w:val="007A0A4B"/>
    <w:rsid w:val="007A1144"/>
    <w:rsid w:val="007A1221"/>
    <w:rsid w:val="007A1E87"/>
    <w:rsid w:val="007A2637"/>
    <w:rsid w:val="007A3924"/>
    <w:rsid w:val="007A3C7D"/>
    <w:rsid w:val="007A6874"/>
    <w:rsid w:val="007A6F79"/>
    <w:rsid w:val="007B2118"/>
    <w:rsid w:val="007B24EE"/>
    <w:rsid w:val="007B2BC5"/>
    <w:rsid w:val="007B72F5"/>
    <w:rsid w:val="007B78D6"/>
    <w:rsid w:val="007B7A8B"/>
    <w:rsid w:val="007C0477"/>
    <w:rsid w:val="007C0A2B"/>
    <w:rsid w:val="007C1CB5"/>
    <w:rsid w:val="007C1E63"/>
    <w:rsid w:val="007C2893"/>
    <w:rsid w:val="007C2CF7"/>
    <w:rsid w:val="007C68F4"/>
    <w:rsid w:val="007D0E43"/>
    <w:rsid w:val="007D0FD7"/>
    <w:rsid w:val="007D1F5B"/>
    <w:rsid w:val="007D4E02"/>
    <w:rsid w:val="007E0290"/>
    <w:rsid w:val="007E0363"/>
    <w:rsid w:val="007E0DD9"/>
    <w:rsid w:val="007E11AF"/>
    <w:rsid w:val="007E1486"/>
    <w:rsid w:val="007E406C"/>
    <w:rsid w:val="007F017C"/>
    <w:rsid w:val="007F26B0"/>
    <w:rsid w:val="007F2DC0"/>
    <w:rsid w:val="007F5DEC"/>
    <w:rsid w:val="008003AE"/>
    <w:rsid w:val="0080155E"/>
    <w:rsid w:val="0080177F"/>
    <w:rsid w:val="00801E52"/>
    <w:rsid w:val="008054F4"/>
    <w:rsid w:val="00806400"/>
    <w:rsid w:val="0080640B"/>
    <w:rsid w:val="0080668E"/>
    <w:rsid w:val="00810BFA"/>
    <w:rsid w:val="0081435E"/>
    <w:rsid w:val="00814733"/>
    <w:rsid w:val="008174D2"/>
    <w:rsid w:val="00820A1C"/>
    <w:rsid w:val="00821C71"/>
    <w:rsid w:val="00821E74"/>
    <w:rsid w:val="00822158"/>
    <w:rsid w:val="00822990"/>
    <w:rsid w:val="00822CB2"/>
    <w:rsid w:val="00823016"/>
    <w:rsid w:val="00823BF0"/>
    <w:rsid w:val="008266BD"/>
    <w:rsid w:val="008268B0"/>
    <w:rsid w:val="00827126"/>
    <w:rsid w:val="0083056B"/>
    <w:rsid w:val="00830A39"/>
    <w:rsid w:val="00830F08"/>
    <w:rsid w:val="00831857"/>
    <w:rsid w:val="008323A3"/>
    <w:rsid w:val="00837521"/>
    <w:rsid w:val="00840C4A"/>
    <w:rsid w:val="0084168B"/>
    <w:rsid w:val="00841FC4"/>
    <w:rsid w:val="00842BB2"/>
    <w:rsid w:val="00842E26"/>
    <w:rsid w:val="00850EAB"/>
    <w:rsid w:val="00851656"/>
    <w:rsid w:val="00851A36"/>
    <w:rsid w:val="0085312B"/>
    <w:rsid w:val="00856C6F"/>
    <w:rsid w:val="00857030"/>
    <w:rsid w:val="0085718A"/>
    <w:rsid w:val="00861D45"/>
    <w:rsid w:val="00862025"/>
    <w:rsid w:val="0086259A"/>
    <w:rsid w:val="0086513E"/>
    <w:rsid w:val="00865969"/>
    <w:rsid w:val="00866050"/>
    <w:rsid w:val="008677C1"/>
    <w:rsid w:val="00873ED8"/>
    <w:rsid w:val="00875A59"/>
    <w:rsid w:val="0087656D"/>
    <w:rsid w:val="008770A7"/>
    <w:rsid w:val="00881B3E"/>
    <w:rsid w:val="00883A7A"/>
    <w:rsid w:val="00883CFD"/>
    <w:rsid w:val="00884773"/>
    <w:rsid w:val="008861CE"/>
    <w:rsid w:val="00887890"/>
    <w:rsid w:val="008878D6"/>
    <w:rsid w:val="00887DFD"/>
    <w:rsid w:val="00892FD9"/>
    <w:rsid w:val="008942D8"/>
    <w:rsid w:val="00894456"/>
    <w:rsid w:val="00894847"/>
    <w:rsid w:val="00896325"/>
    <w:rsid w:val="00896C8A"/>
    <w:rsid w:val="008A0D96"/>
    <w:rsid w:val="008A1A7F"/>
    <w:rsid w:val="008A323E"/>
    <w:rsid w:val="008A4F5E"/>
    <w:rsid w:val="008A6973"/>
    <w:rsid w:val="008A7A75"/>
    <w:rsid w:val="008B1E52"/>
    <w:rsid w:val="008B4283"/>
    <w:rsid w:val="008B4754"/>
    <w:rsid w:val="008C2963"/>
    <w:rsid w:val="008C3163"/>
    <w:rsid w:val="008C3274"/>
    <w:rsid w:val="008C4CC5"/>
    <w:rsid w:val="008C4F12"/>
    <w:rsid w:val="008C5EBB"/>
    <w:rsid w:val="008C78D1"/>
    <w:rsid w:val="008C7A5E"/>
    <w:rsid w:val="008D0BB5"/>
    <w:rsid w:val="008D14C9"/>
    <w:rsid w:val="008D1FDB"/>
    <w:rsid w:val="008D4580"/>
    <w:rsid w:val="008D5A5C"/>
    <w:rsid w:val="008D5DDD"/>
    <w:rsid w:val="008D5EE2"/>
    <w:rsid w:val="008D5F6A"/>
    <w:rsid w:val="008D7281"/>
    <w:rsid w:val="008E1B5B"/>
    <w:rsid w:val="008E251F"/>
    <w:rsid w:val="008E41B8"/>
    <w:rsid w:val="008E5CD4"/>
    <w:rsid w:val="008E5D87"/>
    <w:rsid w:val="008E603E"/>
    <w:rsid w:val="008E6BA5"/>
    <w:rsid w:val="008F09DA"/>
    <w:rsid w:val="008F0F17"/>
    <w:rsid w:val="008F2C1B"/>
    <w:rsid w:val="008F34AD"/>
    <w:rsid w:val="008F500A"/>
    <w:rsid w:val="008F701B"/>
    <w:rsid w:val="00900F4D"/>
    <w:rsid w:val="00901F44"/>
    <w:rsid w:val="0090597B"/>
    <w:rsid w:val="0090672F"/>
    <w:rsid w:val="00911110"/>
    <w:rsid w:val="00913536"/>
    <w:rsid w:val="0091609F"/>
    <w:rsid w:val="009163AF"/>
    <w:rsid w:val="0091674E"/>
    <w:rsid w:val="00917507"/>
    <w:rsid w:val="00917EC2"/>
    <w:rsid w:val="00925858"/>
    <w:rsid w:val="009259CD"/>
    <w:rsid w:val="009264B4"/>
    <w:rsid w:val="00927920"/>
    <w:rsid w:val="009324B3"/>
    <w:rsid w:val="00932633"/>
    <w:rsid w:val="00934020"/>
    <w:rsid w:val="00936091"/>
    <w:rsid w:val="009406C0"/>
    <w:rsid w:val="009417A4"/>
    <w:rsid w:val="00941CEA"/>
    <w:rsid w:val="00943346"/>
    <w:rsid w:val="009437F1"/>
    <w:rsid w:val="00945428"/>
    <w:rsid w:val="00945698"/>
    <w:rsid w:val="0095065F"/>
    <w:rsid w:val="00950E53"/>
    <w:rsid w:val="00952EE4"/>
    <w:rsid w:val="009531C4"/>
    <w:rsid w:val="00954574"/>
    <w:rsid w:val="009576FA"/>
    <w:rsid w:val="0096134A"/>
    <w:rsid w:val="00961A3B"/>
    <w:rsid w:val="00961F13"/>
    <w:rsid w:val="00962109"/>
    <w:rsid w:val="009626D6"/>
    <w:rsid w:val="009650F7"/>
    <w:rsid w:val="009658CA"/>
    <w:rsid w:val="0096612E"/>
    <w:rsid w:val="00967398"/>
    <w:rsid w:val="00967B71"/>
    <w:rsid w:val="00970726"/>
    <w:rsid w:val="00970E34"/>
    <w:rsid w:val="0097252B"/>
    <w:rsid w:val="00973315"/>
    <w:rsid w:val="00973B59"/>
    <w:rsid w:val="00974689"/>
    <w:rsid w:val="009759D5"/>
    <w:rsid w:val="00975E06"/>
    <w:rsid w:val="0098179D"/>
    <w:rsid w:val="00982238"/>
    <w:rsid w:val="0098273B"/>
    <w:rsid w:val="0098279F"/>
    <w:rsid w:val="00983426"/>
    <w:rsid w:val="009852E3"/>
    <w:rsid w:val="009854DE"/>
    <w:rsid w:val="009862BF"/>
    <w:rsid w:val="0098640B"/>
    <w:rsid w:val="0098672E"/>
    <w:rsid w:val="00990B9F"/>
    <w:rsid w:val="00991243"/>
    <w:rsid w:val="009912C6"/>
    <w:rsid w:val="00991C8A"/>
    <w:rsid w:val="009940C3"/>
    <w:rsid w:val="0099596D"/>
    <w:rsid w:val="00996666"/>
    <w:rsid w:val="00997666"/>
    <w:rsid w:val="00997773"/>
    <w:rsid w:val="00997860"/>
    <w:rsid w:val="009A02F7"/>
    <w:rsid w:val="009A032C"/>
    <w:rsid w:val="009A1258"/>
    <w:rsid w:val="009A26F8"/>
    <w:rsid w:val="009B59AE"/>
    <w:rsid w:val="009B610F"/>
    <w:rsid w:val="009B6425"/>
    <w:rsid w:val="009B7603"/>
    <w:rsid w:val="009C067F"/>
    <w:rsid w:val="009C107A"/>
    <w:rsid w:val="009C13EC"/>
    <w:rsid w:val="009C1DD7"/>
    <w:rsid w:val="009C3581"/>
    <w:rsid w:val="009C361A"/>
    <w:rsid w:val="009C382B"/>
    <w:rsid w:val="009C4E1D"/>
    <w:rsid w:val="009C6081"/>
    <w:rsid w:val="009C674F"/>
    <w:rsid w:val="009C6E88"/>
    <w:rsid w:val="009C77F7"/>
    <w:rsid w:val="009C7F68"/>
    <w:rsid w:val="009D0693"/>
    <w:rsid w:val="009D0B9B"/>
    <w:rsid w:val="009D0D9F"/>
    <w:rsid w:val="009D1CB9"/>
    <w:rsid w:val="009D1F3C"/>
    <w:rsid w:val="009D3603"/>
    <w:rsid w:val="009D4087"/>
    <w:rsid w:val="009D49F0"/>
    <w:rsid w:val="009D4B3F"/>
    <w:rsid w:val="009D5690"/>
    <w:rsid w:val="009D6829"/>
    <w:rsid w:val="009D7941"/>
    <w:rsid w:val="009E12B4"/>
    <w:rsid w:val="009E25B9"/>
    <w:rsid w:val="009E45F5"/>
    <w:rsid w:val="009E60D0"/>
    <w:rsid w:val="009F3696"/>
    <w:rsid w:val="009F3F1B"/>
    <w:rsid w:val="009F45D5"/>
    <w:rsid w:val="009F5949"/>
    <w:rsid w:val="00A00D3B"/>
    <w:rsid w:val="00A01BF7"/>
    <w:rsid w:val="00A024E7"/>
    <w:rsid w:val="00A03C3F"/>
    <w:rsid w:val="00A04C8D"/>
    <w:rsid w:val="00A060D9"/>
    <w:rsid w:val="00A0628C"/>
    <w:rsid w:val="00A07E76"/>
    <w:rsid w:val="00A10159"/>
    <w:rsid w:val="00A10937"/>
    <w:rsid w:val="00A10D61"/>
    <w:rsid w:val="00A126A6"/>
    <w:rsid w:val="00A13E7E"/>
    <w:rsid w:val="00A15593"/>
    <w:rsid w:val="00A15D1F"/>
    <w:rsid w:val="00A1795D"/>
    <w:rsid w:val="00A20C30"/>
    <w:rsid w:val="00A21822"/>
    <w:rsid w:val="00A22478"/>
    <w:rsid w:val="00A228D7"/>
    <w:rsid w:val="00A236A9"/>
    <w:rsid w:val="00A246CD"/>
    <w:rsid w:val="00A24D7B"/>
    <w:rsid w:val="00A2588E"/>
    <w:rsid w:val="00A26EF6"/>
    <w:rsid w:val="00A27398"/>
    <w:rsid w:val="00A279F9"/>
    <w:rsid w:val="00A27E06"/>
    <w:rsid w:val="00A30BE7"/>
    <w:rsid w:val="00A3270A"/>
    <w:rsid w:val="00A342E0"/>
    <w:rsid w:val="00A34657"/>
    <w:rsid w:val="00A37F0C"/>
    <w:rsid w:val="00A41B26"/>
    <w:rsid w:val="00A41D47"/>
    <w:rsid w:val="00A423B7"/>
    <w:rsid w:val="00A430C1"/>
    <w:rsid w:val="00A433FB"/>
    <w:rsid w:val="00A44024"/>
    <w:rsid w:val="00A4445A"/>
    <w:rsid w:val="00A44E72"/>
    <w:rsid w:val="00A477A3"/>
    <w:rsid w:val="00A507A3"/>
    <w:rsid w:val="00A51634"/>
    <w:rsid w:val="00A52198"/>
    <w:rsid w:val="00A53E03"/>
    <w:rsid w:val="00A5401D"/>
    <w:rsid w:val="00A557C1"/>
    <w:rsid w:val="00A64B7F"/>
    <w:rsid w:val="00A64DED"/>
    <w:rsid w:val="00A65B65"/>
    <w:rsid w:val="00A675EC"/>
    <w:rsid w:val="00A721CC"/>
    <w:rsid w:val="00A7249F"/>
    <w:rsid w:val="00A7259B"/>
    <w:rsid w:val="00A74855"/>
    <w:rsid w:val="00A764D3"/>
    <w:rsid w:val="00A77142"/>
    <w:rsid w:val="00A839AD"/>
    <w:rsid w:val="00A8527E"/>
    <w:rsid w:val="00A87A94"/>
    <w:rsid w:val="00A9182F"/>
    <w:rsid w:val="00A92C1F"/>
    <w:rsid w:val="00A92D82"/>
    <w:rsid w:val="00A93525"/>
    <w:rsid w:val="00A943D1"/>
    <w:rsid w:val="00A9456E"/>
    <w:rsid w:val="00A9692E"/>
    <w:rsid w:val="00A9715D"/>
    <w:rsid w:val="00AA07C9"/>
    <w:rsid w:val="00AA0803"/>
    <w:rsid w:val="00AA26FC"/>
    <w:rsid w:val="00AA2DE4"/>
    <w:rsid w:val="00AB0C93"/>
    <w:rsid w:val="00AB0CCD"/>
    <w:rsid w:val="00AB259D"/>
    <w:rsid w:val="00AB640A"/>
    <w:rsid w:val="00AB7FA9"/>
    <w:rsid w:val="00AC2D5D"/>
    <w:rsid w:val="00AC30D7"/>
    <w:rsid w:val="00AC3318"/>
    <w:rsid w:val="00AC4E52"/>
    <w:rsid w:val="00AC5333"/>
    <w:rsid w:val="00AC6D55"/>
    <w:rsid w:val="00AC7BF3"/>
    <w:rsid w:val="00AD0152"/>
    <w:rsid w:val="00AD0B84"/>
    <w:rsid w:val="00AD15CB"/>
    <w:rsid w:val="00AD19CE"/>
    <w:rsid w:val="00AD31D3"/>
    <w:rsid w:val="00AD5B47"/>
    <w:rsid w:val="00AE0925"/>
    <w:rsid w:val="00AE1E7D"/>
    <w:rsid w:val="00AE59C1"/>
    <w:rsid w:val="00AE61EB"/>
    <w:rsid w:val="00AF51A1"/>
    <w:rsid w:val="00AF5469"/>
    <w:rsid w:val="00AF5E61"/>
    <w:rsid w:val="00B00828"/>
    <w:rsid w:val="00B012BC"/>
    <w:rsid w:val="00B018DA"/>
    <w:rsid w:val="00B01C0E"/>
    <w:rsid w:val="00B05542"/>
    <w:rsid w:val="00B11C08"/>
    <w:rsid w:val="00B11F88"/>
    <w:rsid w:val="00B13226"/>
    <w:rsid w:val="00B1379F"/>
    <w:rsid w:val="00B14ECE"/>
    <w:rsid w:val="00B15005"/>
    <w:rsid w:val="00B15D8C"/>
    <w:rsid w:val="00B16C10"/>
    <w:rsid w:val="00B173A9"/>
    <w:rsid w:val="00B20B7F"/>
    <w:rsid w:val="00B21484"/>
    <w:rsid w:val="00B21644"/>
    <w:rsid w:val="00B23A74"/>
    <w:rsid w:val="00B25DCC"/>
    <w:rsid w:val="00B263FF"/>
    <w:rsid w:val="00B26809"/>
    <w:rsid w:val="00B27CEB"/>
    <w:rsid w:val="00B3130D"/>
    <w:rsid w:val="00B32268"/>
    <w:rsid w:val="00B33DB1"/>
    <w:rsid w:val="00B3423E"/>
    <w:rsid w:val="00B3796D"/>
    <w:rsid w:val="00B410AB"/>
    <w:rsid w:val="00B41BF2"/>
    <w:rsid w:val="00B42688"/>
    <w:rsid w:val="00B42CE0"/>
    <w:rsid w:val="00B4453E"/>
    <w:rsid w:val="00B4480A"/>
    <w:rsid w:val="00B44828"/>
    <w:rsid w:val="00B4534E"/>
    <w:rsid w:val="00B505B5"/>
    <w:rsid w:val="00B50E2D"/>
    <w:rsid w:val="00B55014"/>
    <w:rsid w:val="00B56C21"/>
    <w:rsid w:val="00B61DDC"/>
    <w:rsid w:val="00B6352F"/>
    <w:rsid w:val="00B63B76"/>
    <w:rsid w:val="00B6441D"/>
    <w:rsid w:val="00B64732"/>
    <w:rsid w:val="00B64D2A"/>
    <w:rsid w:val="00B65A46"/>
    <w:rsid w:val="00B70D78"/>
    <w:rsid w:val="00B710D8"/>
    <w:rsid w:val="00B7232D"/>
    <w:rsid w:val="00B727F7"/>
    <w:rsid w:val="00B73DD0"/>
    <w:rsid w:val="00B748E4"/>
    <w:rsid w:val="00B77D1D"/>
    <w:rsid w:val="00B77D97"/>
    <w:rsid w:val="00B80D1C"/>
    <w:rsid w:val="00B81EE6"/>
    <w:rsid w:val="00B8244D"/>
    <w:rsid w:val="00B82587"/>
    <w:rsid w:val="00B82992"/>
    <w:rsid w:val="00B8326B"/>
    <w:rsid w:val="00B857DF"/>
    <w:rsid w:val="00B86664"/>
    <w:rsid w:val="00B8672A"/>
    <w:rsid w:val="00B870DD"/>
    <w:rsid w:val="00B932A7"/>
    <w:rsid w:val="00B934AD"/>
    <w:rsid w:val="00B939D0"/>
    <w:rsid w:val="00B943D4"/>
    <w:rsid w:val="00B962A8"/>
    <w:rsid w:val="00B97553"/>
    <w:rsid w:val="00B97810"/>
    <w:rsid w:val="00B9799A"/>
    <w:rsid w:val="00BA05C2"/>
    <w:rsid w:val="00BA1038"/>
    <w:rsid w:val="00BA12D7"/>
    <w:rsid w:val="00BA2AED"/>
    <w:rsid w:val="00BA5638"/>
    <w:rsid w:val="00BA5D00"/>
    <w:rsid w:val="00BA775E"/>
    <w:rsid w:val="00BB0182"/>
    <w:rsid w:val="00BB2E6A"/>
    <w:rsid w:val="00BB34BB"/>
    <w:rsid w:val="00BB3CF7"/>
    <w:rsid w:val="00BB3F79"/>
    <w:rsid w:val="00BB5B28"/>
    <w:rsid w:val="00BB643F"/>
    <w:rsid w:val="00BC28A9"/>
    <w:rsid w:val="00BC3A88"/>
    <w:rsid w:val="00BC505B"/>
    <w:rsid w:val="00BC590D"/>
    <w:rsid w:val="00BC7329"/>
    <w:rsid w:val="00BC79E0"/>
    <w:rsid w:val="00BD0B42"/>
    <w:rsid w:val="00BD1806"/>
    <w:rsid w:val="00BD1A7B"/>
    <w:rsid w:val="00BD376D"/>
    <w:rsid w:val="00BD384A"/>
    <w:rsid w:val="00BD3B73"/>
    <w:rsid w:val="00BD44A5"/>
    <w:rsid w:val="00BD4E02"/>
    <w:rsid w:val="00BD6099"/>
    <w:rsid w:val="00BD654B"/>
    <w:rsid w:val="00BE1C5B"/>
    <w:rsid w:val="00BE3592"/>
    <w:rsid w:val="00BE653A"/>
    <w:rsid w:val="00BE6C6E"/>
    <w:rsid w:val="00BF2559"/>
    <w:rsid w:val="00BF3160"/>
    <w:rsid w:val="00BF34CE"/>
    <w:rsid w:val="00BF3E63"/>
    <w:rsid w:val="00BF5D98"/>
    <w:rsid w:val="00BF62B6"/>
    <w:rsid w:val="00C0030F"/>
    <w:rsid w:val="00C00BA7"/>
    <w:rsid w:val="00C012FF"/>
    <w:rsid w:val="00C016CD"/>
    <w:rsid w:val="00C01D19"/>
    <w:rsid w:val="00C03393"/>
    <w:rsid w:val="00C0444F"/>
    <w:rsid w:val="00C045A8"/>
    <w:rsid w:val="00C05755"/>
    <w:rsid w:val="00C05AEB"/>
    <w:rsid w:val="00C05F9F"/>
    <w:rsid w:val="00C0601A"/>
    <w:rsid w:val="00C06587"/>
    <w:rsid w:val="00C07657"/>
    <w:rsid w:val="00C100A0"/>
    <w:rsid w:val="00C11583"/>
    <w:rsid w:val="00C11CCC"/>
    <w:rsid w:val="00C11F53"/>
    <w:rsid w:val="00C1219E"/>
    <w:rsid w:val="00C12353"/>
    <w:rsid w:val="00C203AF"/>
    <w:rsid w:val="00C203E1"/>
    <w:rsid w:val="00C20A01"/>
    <w:rsid w:val="00C248B5"/>
    <w:rsid w:val="00C24D4A"/>
    <w:rsid w:val="00C2544A"/>
    <w:rsid w:val="00C2561F"/>
    <w:rsid w:val="00C260D8"/>
    <w:rsid w:val="00C27F13"/>
    <w:rsid w:val="00C325C6"/>
    <w:rsid w:val="00C33CC0"/>
    <w:rsid w:val="00C34913"/>
    <w:rsid w:val="00C353C2"/>
    <w:rsid w:val="00C35FD3"/>
    <w:rsid w:val="00C36156"/>
    <w:rsid w:val="00C361C9"/>
    <w:rsid w:val="00C37748"/>
    <w:rsid w:val="00C379F3"/>
    <w:rsid w:val="00C410CE"/>
    <w:rsid w:val="00C41C17"/>
    <w:rsid w:val="00C43960"/>
    <w:rsid w:val="00C46C2E"/>
    <w:rsid w:val="00C47753"/>
    <w:rsid w:val="00C502C8"/>
    <w:rsid w:val="00C511F7"/>
    <w:rsid w:val="00C513FA"/>
    <w:rsid w:val="00C54DBA"/>
    <w:rsid w:val="00C57DC3"/>
    <w:rsid w:val="00C601E6"/>
    <w:rsid w:val="00C62142"/>
    <w:rsid w:val="00C63604"/>
    <w:rsid w:val="00C63C91"/>
    <w:rsid w:val="00C65376"/>
    <w:rsid w:val="00C659B4"/>
    <w:rsid w:val="00C667CE"/>
    <w:rsid w:val="00C669F4"/>
    <w:rsid w:val="00C70864"/>
    <w:rsid w:val="00C74B2E"/>
    <w:rsid w:val="00C7588D"/>
    <w:rsid w:val="00C80217"/>
    <w:rsid w:val="00C81D06"/>
    <w:rsid w:val="00C82B24"/>
    <w:rsid w:val="00C83FF2"/>
    <w:rsid w:val="00C8412B"/>
    <w:rsid w:val="00C8462E"/>
    <w:rsid w:val="00C84919"/>
    <w:rsid w:val="00C90365"/>
    <w:rsid w:val="00C905F6"/>
    <w:rsid w:val="00C92A04"/>
    <w:rsid w:val="00C92A51"/>
    <w:rsid w:val="00C949B2"/>
    <w:rsid w:val="00C96013"/>
    <w:rsid w:val="00C96741"/>
    <w:rsid w:val="00CA14A3"/>
    <w:rsid w:val="00CA21C5"/>
    <w:rsid w:val="00CA2E44"/>
    <w:rsid w:val="00CA3DBD"/>
    <w:rsid w:val="00CA47D3"/>
    <w:rsid w:val="00CA4B69"/>
    <w:rsid w:val="00CA773C"/>
    <w:rsid w:val="00CB26F7"/>
    <w:rsid w:val="00CB450E"/>
    <w:rsid w:val="00CB4F2B"/>
    <w:rsid w:val="00CB5143"/>
    <w:rsid w:val="00CB5B18"/>
    <w:rsid w:val="00CB7B89"/>
    <w:rsid w:val="00CC07C2"/>
    <w:rsid w:val="00CC0E20"/>
    <w:rsid w:val="00CC2660"/>
    <w:rsid w:val="00CC2B35"/>
    <w:rsid w:val="00CC2D67"/>
    <w:rsid w:val="00CC4122"/>
    <w:rsid w:val="00CC48EC"/>
    <w:rsid w:val="00CC4BAD"/>
    <w:rsid w:val="00CC52BE"/>
    <w:rsid w:val="00CC62D5"/>
    <w:rsid w:val="00CD0420"/>
    <w:rsid w:val="00CD0841"/>
    <w:rsid w:val="00CD60DA"/>
    <w:rsid w:val="00CD6A76"/>
    <w:rsid w:val="00CE4B58"/>
    <w:rsid w:val="00CE536F"/>
    <w:rsid w:val="00CE7338"/>
    <w:rsid w:val="00CF2818"/>
    <w:rsid w:val="00CF305C"/>
    <w:rsid w:val="00CF3982"/>
    <w:rsid w:val="00CF4368"/>
    <w:rsid w:val="00CF4703"/>
    <w:rsid w:val="00CF4A7A"/>
    <w:rsid w:val="00CF555A"/>
    <w:rsid w:val="00D00B19"/>
    <w:rsid w:val="00D052D6"/>
    <w:rsid w:val="00D05400"/>
    <w:rsid w:val="00D06CC0"/>
    <w:rsid w:val="00D10ADB"/>
    <w:rsid w:val="00D116BA"/>
    <w:rsid w:val="00D11718"/>
    <w:rsid w:val="00D11825"/>
    <w:rsid w:val="00D11C35"/>
    <w:rsid w:val="00D12A6E"/>
    <w:rsid w:val="00D141E7"/>
    <w:rsid w:val="00D14AB7"/>
    <w:rsid w:val="00D175FC"/>
    <w:rsid w:val="00D205FD"/>
    <w:rsid w:val="00D212E0"/>
    <w:rsid w:val="00D222B6"/>
    <w:rsid w:val="00D24498"/>
    <w:rsid w:val="00D24D07"/>
    <w:rsid w:val="00D25232"/>
    <w:rsid w:val="00D2774D"/>
    <w:rsid w:val="00D27D37"/>
    <w:rsid w:val="00D27FAE"/>
    <w:rsid w:val="00D30119"/>
    <w:rsid w:val="00D30387"/>
    <w:rsid w:val="00D303C7"/>
    <w:rsid w:val="00D34987"/>
    <w:rsid w:val="00D34CBD"/>
    <w:rsid w:val="00D36A8F"/>
    <w:rsid w:val="00D37296"/>
    <w:rsid w:val="00D37D1C"/>
    <w:rsid w:val="00D37F00"/>
    <w:rsid w:val="00D41949"/>
    <w:rsid w:val="00D41A33"/>
    <w:rsid w:val="00D41A7A"/>
    <w:rsid w:val="00D42805"/>
    <w:rsid w:val="00D43699"/>
    <w:rsid w:val="00D50979"/>
    <w:rsid w:val="00D51617"/>
    <w:rsid w:val="00D53934"/>
    <w:rsid w:val="00D61FC9"/>
    <w:rsid w:val="00D62E81"/>
    <w:rsid w:val="00D63ABC"/>
    <w:rsid w:val="00D63F69"/>
    <w:rsid w:val="00D652FD"/>
    <w:rsid w:val="00D65A4E"/>
    <w:rsid w:val="00D668A7"/>
    <w:rsid w:val="00D67045"/>
    <w:rsid w:val="00D70EA3"/>
    <w:rsid w:val="00D71AC2"/>
    <w:rsid w:val="00D74F45"/>
    <w:rsid w:val="00D758FF"/>
    <w:rsid w:val="00D764DF"/>
    <w:rsid w:val="00D82AD6"/>
    <w:rsid w:val="00D83803"/>
    <w:rsid w:val="00D85C98"/>
    <w:rsid w:val="00D87699"/>
    <w:rsid w:val="00D928E5"/>
    <w:rsid w:val="00D934D9"/>
    <w:rsid w:val="00D94804"/>
    <w:rsid w:val="00D96B23"/>
    <w:rsid w:val="00D96FA5"/>
    <w:rsid w:val="00D975C2"/>
    <w:rsid w:val="00D9799D"/>
    <w:rsid w:val="00DA035E"/>
    <w:rsid w:val="00DA2E45"/>
    <w:rsid w:val="00DA313F"/>
    <w:rsid w:val="00DA4631"/>
    <w:rsid w:val="00DA628F"/>
    <w:rsid w:val="00DA688F"/>
    <w:rsid w:val="00DA714E"/>
    <w:rsid w:val="00DB00CD"/>
    <w:rsid w:val="00DB17B8"/>
    <w:rsid w:val="00DB1C13"/>
    <w:rsid w:val="00DB43A0"/>
    <w:rsid w:val="00DB44DE"/>
    <w:rsid w:val="00DB48CC"/>
    <w:rsid w:val="00DB5113"/>
    <w:rsid w:val="00DB6AD0"/>
    <w:rsid w:val="00DC0F1E"/>
    <w:rsid w:val="00DC0F2B"/>
    <w:rsid w:val="00DC18C5"/>
    <w:rsid w:val="00DC21EB"/>
    <w:rsid w:val="00DC3055"/>
    <w:rsid w:val="00DC3094"/>
    <w:rsid w:val="00DC666E"/>
    <w:rsid w:val="00DC6AB0"/>
    <w:rsid w:val="00DC7D43"/>
    <w:rsid w:val="00DC7DD5"/>
    <w:rsid w:val="00DD160F"/>
    <w:rsid w:val="00DD1E81"/>
    <w:rsid w:val="00DD323D"/>
    <w:rsid w:val="00DD3EDD"/>
    <w:rsid w:val="00DD4EB0"/>
    <w:rsid w:val="00DD53CB"/>
    <w:rsid w:val="00DD5600"/>
    <w:rsid w:val="00DD75E5"/>
    <w:rsid w:val="00DD76DC"/>
    <w:rsid w:val="00DD7919"/>
    <w:rsid w:val="00DD7DCE"/>
    <w:rsid w:val="00DE0707"/>
    <w:rsid w:val="00DE136F"/>
    <w:rsid w:val="00DE15ED"/>
    <w:rsid w:val="00DE43C2"/>
    <w:rsid w:val="00DE573F"/>
    <w:rsid w:val="00DE6AD2"/>
    <w:rsid w:val="00DE6DEA"/>
    <w:rsid w:val="00DE733D"/>
    <w:rsid w:val="00DF17CD"/>
    <w:rsid w:val="00DF1AB3"/>
    <w:rsid w:val="00DF1DDC"/>
    <w:rsid w:val="00DF291F"/>
    <w:rsid w:val="00DF2D71"/>
    <w:rsid w:val="00DF5B58"/>
    <w:rsid w:val="00DF71F1"/>
    <w:rsid w:val="00DF7937"/>
    <w:rsid w:val="00E014F6"/>
    <w:rsid w:val="00E01603"/>
    <w:rsid w:val="00E01669"/>
    <w:rsid w:val="00E01D4D"/>
    <w:rsid w:val="00E021F2"/>
    <w:rsid w:val="00E022E3"/>
    <w:rsid w:val="00E02824"/>
    <w:rsid w:val="00E04081"/>
    <w:rsid w:val="00E046FD"/>
    <w:rsid w:val="00E060BB"/>
    <w:rsid w:val="00E074D4"/>
    <w:rsid w:val="00E07BDC"/>
    <w:rsid w:val="00E11A27"/>
    <w:rsid w:val="00E126CE"/>
    <w:rsid w:val="00E141B2"/>
    <w:rsid w:val="00E17BC7"/>
    <w:rsid w:val="00E20DB5"/>
    <w:rsid w:val="00E20DE4"/>
    <w:rsid w:val="00E21320"/>
    <w:rsid w:val="00E22BC0"/>
    <w:rsid w:val="00E239C2"/>
    <w:rsid w:val="00E23E1D"/>
    <w:rsid w:val="00E25B52"/>
    <w:rsid w:val="00E25C16"/>
    <w:rsid w:val="00E30DAD"/>
    <w:rsid w:val="00E359B5"/>
    <w:rsid w:val="00E35C6A"/>
    <w:rsid w:val="00E35D10"/>
    <w:rsid w:val="00E35FE2"/>
    <w:rsid w:val="00E36CDE"/>
    <w:rsid w:val="00E37287"/>
    <w:rsid w:val="00E376AB"/>
    <w:rsid w:val="00E4214E"/>
    <w:rsid w:val="00E42C6E"/>
    <w:rsid w:val="00E448C0"/>
    <w:rsid w:val="00E45308"/>
    <w:rsid w:val="00E45FD8"/>
    <w:rsid w:val="00E47FA9"/>
    <w:rsid w:val="00E50341"/>
    <w:rsid w:val="00E523EF"/>
    <w:rsid w:val="00E52D21"/>
    <w:rsid w:val="00E53474"/>
    <w:rsid w:val="00E5372D"/>
    <w:rsid w:val="00E5699A"/>
    <w:rsid w:val="00E56FBE"/>
    <w:rsid w:val="00E60395"/>
    <w:rsid w:val="00E60A1F"/>
    <w:rsid w:val="00E6153A"/>
    <w:rsid w:val="00E626A8"/>
    <w:rsid w:val="00E62BFC"/>
    <w:rsid w:val="00E65B84"/>
    <w:rsid w:val="00E66AB6"/>
    <w:rsid w:val="00E66D76"/>
    <w:rsid w:val="00E7311E"/>
    <w:rsid w:val="00E74C8C"/>
    <w:rsid w:val="00E765E9"/>
    <w:rsid w:val="00E77878"/>
    <w:rsid w:val="00E86C8B"/>
    <w:rsid w:val="00E874AB"/>
    <w:rsid w:val="00E937EE"/>
    <w:rsid w:val="00E9519E"/>
    <w:rsid w:val="00E95D36"/>
    <w:rsid w:val="00E96AFC"/>
    <w:rsid w:val="00E96BD3"/>
    <w:rsid w:val="00EA023D"/>
    <w:rsid w:val="00EA0323"/>
    <w:rsid w:val="00EA2038"/>
    <w:rsid w:val="00EA4999"/>
    <w:rsid w:val="00EA5A45"/>
    <w:rsid w:val="00EA5B04"/>
    <w:rsid w:val="00EB092A"/>
    <w:rsid w:val="00EB1E50"/>
    <w:rsid w:val="00EB2AD1"/>
    <w:rsid w:val="00EB3830"/>
    <w:rsid w:val="00EB4E74"/>
    <w:rsid w:val="00EC0AB3"/>
    <w:rsid w:val="00EC1EC5"/>
    <w:rsid w:val="00EC27E4"/>
    <w:rsid w:val="00EC29C5"/>
    <w:rsid w:val="00EC60CF"/>
    <w:rsid w:val="00EC67D2"/>
    <w:rsid w:val="00EC7328"/>
    <w:rsid w:val="00EC7B31"/>
    <w:rsid w:val="00ED2A56"/>
    <w:rsid w:val="00ED393C"/>
    <w:rsid w:val="00ED3C97"/>
    <w:rsid w:val="00ED4939"/>
    <w:rsid w:val="00ED5237"/>
    <w:rsid w:val="00ED7F60"/>
    <w:rsid w:val="00EE52EA"/>
    <w:rsid w:val="00EE679D"/>
    <w:rsid w:val="00EE73A3"/>
    <w:rsid w:val="00EE7C91"/>
    <w:rsid w:val="00F0029A"/>
    <w:rsid w:val="00F0199F"/>
    <w:rsid w:val="00F01DF8"/>
    <w:rsid w:val="00F04E8B"/>
    <w:rsid w:val="00F071EC"/>
    <w:rsid w:val="00F072A9"/>
    <w:rsid w:val="00F076B9"/>
    <w:rsid w:val="00F12613"/>
    <w:rsid w:val="00F133D4"/>
    <w:rsid w:val="00F162C2"/>
    <w:rsid w:val="00F167BE"/>
    <w:rsid w:val="00F2047F"/>
    <w:rsid w:val="00F218FF"/>
    <w:rsid w:val="00F23306"/>
    <w:rsid w:val="00F24AF5"/>
    <w:rsid w:val="00F25BEC"/>
    <w:rsid w:val="00F300BB"/>
    <w:rsid w:val="00F30398"/>
    <w:rsid w:val="00F30FD7"/>
    <w:rsid w:val="00F314A0"/>
    <w:rsid w:val="00F329FC"/>
    <w:rsid w:val="00F33889"/>
    <w:rsid w:val="00F344BE"/>
    <w:rsid w:val="00F34C2C"/>
    <w:rsid w:val="00F3599D"/>
    <w:rsid w:val="00F368EB"/>
    <w:rsid w:val="00F408D5"/>
    <w:rsid w:val="00F426E7"/>
    <w:rsid w:val="00F45B0D"/>
    <w:rsid w:val="00F45E5F"/>
    <w:rsid w:val="00F4770A"/>
    <w:rsid w:val="00F52E46"/>
    <w:rsid w:val="00F545B4"/>
    <w:rsid w:val="00F54F0A"/>
    <w:rsid w:val="00F55C69"/>
    <w:rsid w:val="00F560F2"/>
    <w:rsid w:val="00F56797"/>
    <w:rsid w:val="00F601A4"/>
    <w:rsid w:val="00F66984"/>
    <w:rsid w:val="00F66DCF"/>
    <w:rsid w:val="00F66E90"/>
    <w:rsid w:val="00F67BFA"/>
    <w:rsid w:val="00F7125D"/>
    <w:rsid w:val="00F7258B"/>
    <w:rsid w:val="00F743C0"/>
    <w:rsid w:val="00F74A7A"/>
    <w:rsid w:val="00F76B0F"/>
    <w:rsid w:val="00F80564"/>
    <w:rsid w:val="00F818C8"/>
    <w:rsid w:val="00F81ECC"/>
    <w:rsid w:val="00F8490C"/>
    <w:rsid w:val="00F858D1"/>
    <w:rsid w:val="00F875E0"/>
    <w:rsid w:val="00F87A19"/>
    <w:rsid w:val="00F87AA0"/>
    <w:rsid w:val="00F91965"/>
    <w:rsid w:val="00F93520"/>
    <w:rsid w:val="00F93C65"/>
    <w:rsid w:val="00F94323"/>
    <w:rsid w:val="00F94548"/>
    <w:rsid w:val="00F95F40"/>
    <w:rsid w:val="00F975CA"/>
    <w:rsid w:val="00FA0E1F"/>
    <w:rsid w:val="00FA2715"/>
    <w:rsid w:val="00FA533A"/>
    <w:rsid w:val="00FB180E"/>
    <w:rsid w:val="00FB365A"/>
    <w:rsid w:val="00FB539E"/>
    <w:rsid w:val="00FB722A"/>
    <w:rsid w:val="00FB7972"/>
    <w:rsid w:val="00FB7F7A"/>
    <w:rsid w:val="00FC1C8D"/>
    <w:rsid w:val="00FC394B"/>
    <w:rsid w:val="00FC6D0C"/>
    <w:rsid w:val="00FC7568"/>
    <w:rsid w:val="00FC7DF8"/>
    <w:rsid w:val="00FD0D31"/>
    <w:rsid w:val="00FD2152"/>
    <w:rsid w:val="00FD4671"/>
    <w:rsid w:val="00FD679C"/>
    <w:rsid w:val="00FD7506"/>
    <w:rsid w:val="00FD7E6A"/>
    <w:rsid w:val="00FD7F40"/>
    <w:rsid w:val="00FE01FB"/>
    <w:rsid w:val="00FE030C"/>
    <w:rsid w:val="00FE0446"/>
    <w:rsid w:val="00FE3D7B"/>
    <w:rsid w:val="00FE4817"/>
    <w:rsid w:val="00FE70B8"/>
    <w:rsid w:val="00FE77D6"/>
    <w:rsid w:val="00FF0F33"/>
    <w:rsid w:val="00FF1503"/>
    <w:rsid w:val="00FF31EF"/>
    <w:rsid w:val="00FF4288"/>
    <w:rsid w:val="00FF47A9"/>
    <w:rsid w:val="00FF4AED"/>
    <w:rsid w:val="00FF52CD"/>
    <w:rsid w:val="00FF5B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E2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45E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074B47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6A4B2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A4B23"/>
    <w:rPr>
      <w:rFonts w:ascii="Segoe UI" w:eastAsia="Times New Roman" w:hAnsi="Segoe UI" w:cs="Segoe UI"/>
      <w:sz w:val="18"/>
      <w:szCs w:val="18"/>
      <w:lang w:eastAsia="ru-RU"/>
    </w:rPr>
  </w:style>
  <w:style w:type="character" w:styleId="a8">
    <w:name w:val="Strong"/>
    <w:uiPriority w:val="22"/>
    <w:qFormat/>
    <w:rsid w:val="003E12D3"/>
    <w:rPr>
      <w:b/>
      <w:bCs/>
    </w:rPr>
  </w:style>
  <w:style w:type="character" w:customStyle="1" w:styleId="FontStyle12">
    <w:name w:val="Font Style12"/>
    <w:uiPriority w:val="99"/>
    <w:rsid w:val="00E5372D"/>
    <w:rPr>
      <w:rFonts w:ascii="Times New Roman" w:hAnsi="Times New Roman" w:cs="Times New Roman"/>
      <w:sz w:val="18"/>
      <w:szCs w:val="18"/>
    </w:rPr>
  </w:style>
  <w:style w:type="paragraph" w:styleId="a9">
    <w:name w:val="Normal (Web)"/>
    <w:basedOn w:val="a"/>
    <w:uiPriority w:val="99"/>
    <w:rsid w:val="00B6352F"/>
    <w:pPr>
      <w:suppressAutoHyphens/>
      <w:spacing w:before="280" w:after="280"/>
    </w:pPr>
    <w:rPr>
      <w:sz w:val="24"/>
      <w:szCs w:val="24"/>
      <w:lang w:eastAsia="ar-SA"/>
    </w:rPr>
  </w:style>
  <w:style w:type="character" w:customStyle="1" w:styleId="a5">
    <w:name w:val="Без интервала Знак"/>
    <w:link w:val="a4"/>
    <w:uiPriority w:val="1"/>
    <w:locked/>
    <w:rsid w:val="00290B22"/>
  </w:style>
  <w:style w:type="character" w:styleId="aa">
    <w:name w:val="Emphasis"/>
    <w:basedOn w:val="a0"/>
    <w:uiPriority w:val="20"/>
    <w:qFormat/>
    <w:rsid w:val="00917507"/>
    <w:rPr>
      <w:i/>
      <w:iCs/>
    </w:rPr>
  </w:style>
  <w:style w:type="paragraph" w:styleId="ab">
    <w:name w:val="List Paragraph"/>
    <w:basedOn w:val="a"/>
    <w:qFormat/>
    <w:rsid w:val="00EC0AB3"/>
    <w:pPr>
      <w:ind w:left="720" w:hanging="425"/>
      <w:contextualSpacing/>
      <w:jc w:val="both"/>
    </w:pPr>
    <w:rPr>
      <w:sz w:val="24"/>
      <w:szCs w:val="24"/>
    </w:rPr>
  </w:style>
  <w:style w:type="character" w:customStyle="1" w:styleId="FontStyle11">
    <w:name w:val="Font Style11"/>
    <w:rsid w:val="00396850"/>
    <w:rPr>
      <w:rFonts w:ascii="Times New Roman" w:hAnsi="Times New Roman" w:cs="Times New Roman"/>
      <w:sz w:val="18"/>
      <w:szCs w:val="18"/>
    </w:rPr>
  </w:style>
  <w:style w:type="paragraph" w:customStyle="1" w:styleId="Style17">
    <w:name w:val="Style17"/>
    <w:basedOn w:val="a"/>
    <w:uiPriority w:val="99"/>
    <w:rsid w:val="00C90365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paragraph" w:customStyle="1" w:styleId="Default">
    <w:name w:val="Default"/>
    <w:rsid w:val="00C903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basedOn w:val="a0"/>
    <w:uiPriority w:val="99"/>
    <w:rsid w:val="00C90365"/>
    <w:rPr>
      <w:rFonts w:ascii="Segoe UI" w:hAnsi="Segoe UI" w:cs="Segoe UI" w:hint="default"/>
      <w:sz w:val="26"/>
      <w:szCs w:val="26"/>
    </w:rPr>
  </w:style>
  <w:style w:type="character" w:customStyle="1" w:styleId="FontStyle51">
    <w:name w:val="Font Style51"/>
    <w:basedOn w:val="a0"/>
    <w:uiPriority w:val="99"/>
    <w:rsid w:val="00C90365"/>
    <w:rPr>
      <w:rFonts w:ascii="Times New Roman" w:hAnsi="Times New Roman" w:cs="Times New Roman" w:hint="default"/>
      <w:sz w:val="22"/>
      <w:szCs w:val="22"/>
    </w:rPr>
  </w:style>
  <w:style w:type="paragraph" w:customStyle="1" w:styleId="Style4">
    <w:name w:val="Style4"/>
    <w:basedOn w:val="a"/>
    <w:rsid w:val="00411FCB"/>
    <w:pPr>
      <w:widowControl w:val="0"/>
      <w:autoSpaceDE w:val="0"/>
      <w:autoSpaceDN w:val="0"/>
      <w:adjustRightInd w:val="0"/>
      <w:spacing w:line="501" w:lineRule="exact"/>
      <w:ind w:firstLine="72"/>
    </w:pPr>
    <w:rPr>
      <w:rFonts w:ascii="Bookman Old Style" w:hAnsi="Bookman Old Style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EB1E5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EB1E5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e">
    <w:name w:val="footer"/>
    <w:basedOn w:val="a"/>
    <w:link w:val="af"/>
    <w:uiPriority w:val="99"/>
    <w:unhideWhenUsed/>
    <w:rsid w:val="00EB1E50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EB1E50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1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77555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20102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37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749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78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83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042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91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1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657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36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670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3812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58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664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34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67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7769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765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299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9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88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20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77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987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97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660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2522233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068756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17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66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2573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599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2141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732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198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071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40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043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682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99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53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28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426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08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429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578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2811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66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39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93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7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126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1580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31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52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9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85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8162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34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10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360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049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275017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02103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789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44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482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29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75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975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2103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20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245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227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822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2689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994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92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12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039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95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544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960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59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F3CD6C-6131-46AE-8637-C862BA951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2813</TotalTime>
  <Pages>20</Pages>
  <Words>6558</Words>
  <Characters>37381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ilnaz</cp:lastModifiedBy>
  <cp:revision>358</cp:revision>
  <cp:lastPrinted>2023-09-23T02:10:00Z</cp:lastPrinted>
  <dcterms:created xsi:type="dcterms:W3CDTF">2012-04-28T19:05:00Z</dcterms:created>
  <dcterms:modified xsi:type="dcterms:W3CDTF">2023-11-23T09:00:00Z</dcterms:modified>
</cp:coreProperties>
</file>